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7B04" w:rsidRDefault="00AE65E9">
      <w:pPr>
        <w:rPr>
          <w:i/>
          <w:sz w:val="36"/>
          <w:szCs w:val="36"/>
        </w:rPr>
      </w:pPr>
      <w:r w:rsidRPr="00AE65E9">
        <w:rPr>
          <w:i/>
          <w:sz w:val="36"/>
          <w:szCs w:val="36"/>
        </w:rPr>
        <w:pict>
          <v:shapetype id="_x0000_t170" coordsize="21600,21600" o:spt="170" adj="7200" path="m@0,l@1,m,21600r21600,e">
            <v:formulas>
              <v:f eqn="val #0"/>
              <v:f eqn="sum 21600 0 @0"/>
              <v:f eqn="prod #0 1 2"/>
              <v:f eqn="sum 21600 0 @2"/>
              <v:f eqn="sum @1 21600 @0"/>
            </v:formulas>
            <v:path textpathok="t" o:connecttype="custom" o:connectlocs="10800,0;@2,10800;10800,21600;@3,10800" o:connectangles="270,180,90,0"/>
            <v:textpath on="t" fitshape="t"/>
            <v:handles>
              <v:h position="#0,topLeft" xrange="0,10792"/>
            </v:handles>
            <o:lock v:ext="edit" text="t" shapetype="t"/>
          </v:shapetype>
          <v:shape id="_x0000_i1025" type="#_x0000_t170" style="width:443.25pt;height:41.25pt" adj="2158" fillcolor="#520402" strokecolor="#b2b2b2" strokeweight="1pt">
            <v:fill color2="#fc0" focus="100%" type="gradient"/>
            <v:shadow on="t" type="perspective" color="#875b0d" opacity="45875f" origin=",.5" matrix=",,,.5,,-4768371582e-16"/>
            <v:textpath style="font-family:&quot;Arial&quot;;v-text-kern:t" trim="t" fitpath="t" string="НОВОПЕРВОМАЙСКИЙ ВЕСТНИК"/>
          </v:shape>
        </w:pic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0"/>
        <w:gridCol w:w="1474"/>
        <w:gridCol w:w="7087"/>
      </w:tblGrid>
      <w:tr w:rsidR="003F7B01" w:rsidRPr="00A558C9" w:rsidTr="00010232">
        <w:tc>
          <w:tcPr>
            <w:tcW w:w="670" w:type="dxa"/>
            <w:tcBorders>
              <w:top w:val="single" w:sz="4" w:space="0" w:color="auto"/>
              <w:left w:val="single" w:sz="4" w:space="0" w:color="auto"/>
              <w:bottom w:val="single" w:sz="4" w:space="0" w:color="auto"/>
              <w:right w:val="single" w:sz="4" w:space="0" w:color="auto"/>
            </w:tcBorders>
            <w:hideMark/>
          </w:tcPr>
          <w:p w:rsidR="003F7B01" w:rsidRPr="00A558C9" w:rsidRDefault="003F7B01" w:rsidP="003F7B01">
            <w:pPr>
              <w:jc w:val="center"/>
              <w:rPr>
                <w:b/>
                <w:sz w:val="24"/>
                <w:szCs w:val="24"/>
              </w:rPr>
            </w:pPr>
            <w:r>
              <w:rPr>
                <w:b/>
              </w:rPr>
              <w:t>№05</w:t>
            </w:r>
          </w:p>
        </w:tc>
        <w:tc>
          <w:tcPr>
            <w:tcW w:w="1474" w:type="dxa"/>
            <w:tcBorders>
              <w:top w:val="single" w:sz="4" w:space="0" w:color="auto"/>
              <w:left w:val="single" w:sz="4" w:space="0" w:color="auto"/>
              <w:bottom w:val="single" w:sz="4" w:space="0" w:color="auto"/>
              <w:right w:val="single" w:sz="4" w:space="0" w:color="auto"/>
            </w:tcBorders>
            <w:hideMark/>
          </w:tcPr>
          <w:p w:rsidR="003F7B01" w:rsidRPr="00A558C9" w:rsidRDefault="003F7B01" w:rsidP="003F7B01">
            <w:pPr>
              <w:jc w:val="center"/>
              <w:rPr>
                <w:b/>
                <w:sz w:val="24"/>
                <w:szCs w:val="24"/>
              </w:rPr>
            </w:pPr>
            <w:r>
              <w:rPr>
                <w:b/>
              </w:rPr>
              <w:t>31.05.2021</w:t>
            </w:r>
            <w:r w:rsidRPr="00A558C9">
              <w:rPr>
                <w:b/>
              </w:rPr>
              <w:t>г.</w:t>
            </w:r>
          </w:p>
        </w:tc>
        <w:tc>
          <w:tcPr>
            <w:tcW w:w="7087" w:type="dxa"/>
            <w:tcBorders>
              <w:top w:val="single" w:sz="4" w:space="0" w:color="auto"/>
              <w:left w:val="single" w:sz="4" w:space="0" w:color="auto"/>
              <w:bottom w:val="single" w:sz="4" w:space="0" w:color="auto"/>
              <w:right w:val="single" w:sz="4" w:space="0" w:color="auto"/>
            </w:tcBorders>
            <w:hideMark/>
          </w:tcPr>
          <w:p w:rsidR="003F7B01" w:rsidRPr="00A558C9" w:rsidRDefault="003F7B01" w:rsidP="00010232">
            <w:pPr>
              <w:jc w:val="center"/>
              <w:rPr>
                <w:b/>
                <w:sz w:val="24"/>
                <w:szCs w:val="24"/>
              </w:rPr>
            </w:pPr>
            <w:r w:rsidRPr="00A558C9">
              <w:rPr>
                <w:b/>
              </w:rPr>
              <w:t>С.НОВОПЕРВОМАЙСКОЕ  ТАТАРСКОГО РАЙОНА  НОВОСИБИРСКОЙ ОБЛАСТИ</w:t>
            </w:r>
          </w:p>
        </w:tc>
      </w:tr>
    </w:tbl>
    <w:p w:rsidR="003F7B01" w:rsidRDefault="003F7B01"/>
    <w:p w:rsidR="003F7B01" w:rsidRDefault="00AE65E9">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 style="width:24pt;height:24pt"/>
        </w:pict>
      </w:r>
      <w:r w:rsidR="003F7B01">
        <w:rPr>
          <w:noProof/>
          <w:lang w:eastAsia="ru-RU"/>
        </w:rPr>
        <w:drawing>
          <wp:inline distT="0" distB="0" distL="0" distR="0">
            <wp:extent cx="5940425" cy="4114596"/>
            <wp:effectExtent l="19050" t="0" r="3175" b="0"/>
            <wp:docPr id="4" name="Рисунок 4" descr="https://astrakhanfm.ru/uploads/posts/2019-04/1555929015_majpogodanj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astrakhanfm.ru/uploads/posts/2019-04/1555929015_majpogodanju.jpg"/>
                    <pic:cNvPicPr>
                      <a:picLocks noChangeAspect="1" noChangeArrowheads="1"/>
                    </pic:cNvPicPr>
                  </pic:nvPicPr>
                  <pic:blipFill>
                    <a:blip r:embed="rId8"/>
                    <a:srcRect/>
                    <a:stretch>
                      <a:fillRect/>
                    </a:stretch>
                  </pic:blipFill>
                  <pic:spPr bwMode="auto">
                    <a:xfrm>
                      <a:off x="0" y="0"/>
                      <a:ext cx="5940425" cy="4114596"/>
                    </a:xfrm>
                    <a:prstGeom prst="rect">
                      <a:avLst/>
                    </a:prstGeom>
                    <a:noFill/>
                    <a:ln w="9525">
                      <a:noFill/>
                      <a:miter lim="800000"/>
                      <a:headEnd/>
                      <a:tailEnd/>
                    </a:ln>
                  </pic:spPr>
                </pic:pic>
              </a:graphicData>
            </a:graphic>
          </wp:inline>
        </w:drawing>
      </w:r>
    </w:p>
    <w:p w:rsidR="003F7B01" w:rsidRPr="00A83176" w:rsidRDefault="003F7B01" w:rsidP="00A83176">
      <w:pPr>
        <w:pStyle w:val="a6"/>
        <w:rPr>
          <w:rFonts w:ascii="Times New Roman" w:hAnsi="Times New Roman" w:cs="Times New Roman"/>
          <w:b/>
          <w:sz w:val="24"/>
          <w:szCs w:val="24"/>
        </w:rPr>
      </w:pPr>
      <w:r w:rsidRPr="00A83176">
        <w:rPr>
          <w:rFonts w:ascii="Times New Roman" w:hAnsi="Times New Roman" w:cs="Times New Roman"/>
          <w:b/>
          <w:sz w:val="24"/>
          <w:szCs w:val="24"/>
        </w:rPr>
        <w:t>СЕГОДНЯ В НОМЕРЕ:</w:t>
      </w:r>
    </w:p>
    <w:p w:rsidR="003F7B01" w:rsidRPr="00FA0854" w:rsidRDefault="00FA0854" w:rsidP="00FA0854">
      <w:pPr>
        <w:pStyle w:val="a6"/>
        <w:ind w:left="-851"/>
        <w:rPr>
          <w:rFonts w:ascii="Times New Roman" w:hAnsi="Times New Roman" w:cs="Times New Roman"/>
          <w:bCs/>
          <w:sz w:val="24"/>
          <w:szCs w:val="24"/>
        </w:rPr>
      </w:pPr>
      <w:r>
        <w:rPr>
          <w:rFonts w:ascii="Times New Roman" w:hAnsi="Times New Roman" w:cs="Times New Roman"/>
          <w:b/>
          <w:sz w:val="24"/>
          <w:szCs w:val="24"/>
        </w:rPr>
        <w:t xml:space="preserve">   </w:t>
      </w:r>
      <w:r w:rsidRPr="00FA0854">
        <w:rPr>
          <w:rFonts w:ascii="Times New Roman" w:hAnsi="Times New Roman" w:cs="Times New Roman"/>
          <w:b/>
          <w:sz w:val="24"/>
          <w:szCs w:val="24"/>
        </w:rPr>
        <w:t xml:space="preserve">           </w:t>
      </w:r>
      <w:r w:rsidR="003F7B01" w:rsidRPr="00FA0854">
        <w:rPr>
          <w:rFonts w:ascii="Times New Roman" w:hAnsi="Times New Roman" w:cs="Times New Roman"/>
          <w:b/>
          <w:sz w:val="24"/>
          <w:szCs w:val="24"/>
        </w:rPr>
        <w:t>1.ПОСТАНОВЛЕНИЕ №36:</w:t>
      </w:r>
      <w:r w:rsidR="003F7B01" w:rsidRPr="00FA0854">
        <w:rPr>
          <w:rFonts w:ascii="Times New Roman" w:hAnsi="Times New Roman" w:cs="Times New Roman"/>
          <w:sz w:val="24"/>
          <w:szCs w:val="24"/>
        </w:rPr>
        <w:t xml:space="preserve"> «О внесении изменений в  административный  регламент</w:t>
      </w:r>
      <w:r w:rsidR="003F7B01" w:rsidRPr="00FA0854">
        <w:rPr>
          <w:rFonts w:ascii="Times New Roman" w:hAnsi="Times New Roman" w:cs="Times New Roman"/>
          <w:bCs/>
          <w:sz w:val="24"/>
          <w:szCs w:val="24"/>
        </w:rPr>
        <w:t xml:space="preserve"> </w:t>
      </w:r>
    </w:p>
    <w:p w:rsidR="003F7B01" w:rsidRPr="00FA0854" w:rsidRDefault="003F7B01" w:rsidP="003F7B01">
      <w:pPr>
        <w:pStyle w:val="a6"/>
        <w:rPr>
          <w:rFonts w:ascii="Times New Roman" w:hAnsi="Times New Roman" w:cs="Times New Roman"/>
          <w:sz w:val="24"/>
          <w:szCs w:val="24"/>
        </w:rPr>
      </w:pPr>
      <w:r w:rsidRPr="00FA0854">
        <w:rPr>
          <w:rFonts w:ascii="Times New Roman" w:hAnsi="Times New Roman" w:cs="Times New Roman"/>
          <w:sz w:val="24"/>
          <w:szCs w:val="24"/>
        </w:rPr>
        <w:t>предоставления муниципальной услуги «Осуществление муниципального контроля за сохранностью автомобильных дорог местного значения»</w:t>
      </w:r>
      <w:r w:rsidRPr="00FA0854">
        <w:rPr>
          <w:rFonts w:ascii="Times New Roman" w:hAnsi="Times New Roman" w:cs="Times New Roman"/>
          <w:bCs/>
          <w:sz w:val="24"/>
          <w:szCs w:val="24"/>
        </w:rPr>
        <w:t xml:space="preserve"> </w:t>
      </w:r>
      <w:r w:rsidRPr="00FA0854">
        <w:rPr>
          <w:rFonts w:ascii="Times New Roman" w:hAnsi="Times New Roman" w:cs="Times New Roman"/>
          <w:sz w:val="24"/>
          <w:szCs w:val="24"/>
        </w:rPr>
        <w:t>утвержденного  постановлением администрации Новопервомайского  сельсовета… от 14.06.2013г № 69</w:t>
      </w:r>
    </w:p>
    <w:p w:rsidR="003F7B01" w:rsidRPr="00FA0854" w:rsidRDefault="003F7B01" w:rsidP="003F7B01">
      <w:pPr>
        <w:pStyle w:val="a6"/>
        <w:rPr>
          <w:rFonts w:ascii="Times New Roman" w:hAnsi="Times New Roman" w:cs="Times New Roman"/>
          <w:sz w:val="24"/>
          <w:szCs w:val="24"/>
        </w:rPr>
      </w:pPr>
      <w:r w:rsidRPr="00FA0854">
        <w:rPr>
          <w:rFonts w:ascii="Times New Roman" w:hAnsi="Times New Roman" w:cs="Times New Roman"/>
          <w:b/>
          <w:sz w:val="24"/>
          <w:szCs w:val="24"/>
        </w:rPr>
        <w:t>2.ПОСТАНОВЛЕНИЕ№37:</w:t>
      </w:r>
      <w:r w:rsidRPr="00FA0854">
        <w:rPr>
          <w:rFonts w:ascii="Times New Roman" w:hAnsi="Times New Roman" w:cs="Times New Roman"/>
          <w:sz w:val="24"/>
          <w:szCs w:val="24"/>
        </w:rPr>
        <w:t xml:space="preserve"> «О внесении изменений в  административный  регламент</w:t>
      </w:r>
    </w:p>
    <w:p w:rsidR="003F7B01" w:rsidRPr="00FA0854" w:rsidRDefault="003F7B01" w:rsidP="003F7B01">
      <w:pPr>
        <w:pStyle w:val="a6"/>
        <w:rPr>
          <w:rFonts w:ascii="Times New Roman" w:hAnsi="Times New Roman" w:cs="Times New Roman"/>
          <w:sz w:val="24"/>
          <w:szCs w:val="24"/>
        </w:rPr>
      </w:pPr>
      <w:r w:rsidRPr="00FA0854">
        <w:rPr>
          <w:rFonts w:ascii="Times New Roman" w:hAnsi="Times New Roman" w:cs="Times New Roman"/>
          <w:sz w:val="24"/>
          <w:szCs w:val="24"/>
        </w:rPr>
        <w:t>предоставления муниципальной услуги «Осуществление муниципального контроля по соблюдению правил благоустройства территории муниципального образования Новопервомайского сельсовета…» № 47 от 22.09.2017г</w:t>
      </w:r>
    </w:p>
    <w:p w:rsidR="003F7B01" w:rsidRPr="00FA0854" w:rsidRDefault="003F7B01" w:rsidP="003F7B01">
      <w:pPr>
        <w:pStyle w:val="a6"/>
        <w:rPr>
          <w:rFonts w:ascii="Times New Roman" w:hAnsi="Times New Roman" w:cs="Times New Roman"/>
          <w:sz w:val="24"/>
          <w:szCs w:val="24"/>
        </w:rPr>
      </w:pPr>
      <w:r w:rsidRPr="00FA0854">
        <w:rPr>
          <w:rFonts w:ascii="Times New Roman" w:hAnsi="Times New Roman" w:cs="Times New Roman"/>
          <w:b/>
          <w:sz w:val="24"/>
          <w:szCs w:val="24"/>
        </w:rPr>
        <w:t>3.ПОСТАНОВЛЕНИЕ№38:</w:t>
      </w:r>
      <w:r w:rsidRPr="00FA0854">
        <w:rPr>
          <w:rFonts w:ascii="Times New Roman" w:hAnsi="Times New Roman" w:cs="Times New Roman"/>
          <w:sz w:val="24"/>
          <w:szCs w:val="24"/>
        </w:rPr>
        <w:t xml:space="preserve"> «О внесении изменений в  административный  регламент</w:t>
      </w:r>
    </w:p>
    <w:p w:rsidR="003F7B01" w:rsidRPr="00FA0854" w:rsidRDefault="003F7B01" w:rsidP="003F7B01">
      <w:pPr>
        <w:pStyle w:val="a6"/>
        <w:rPr>
          <w:rFonts w:ascii="Times New Roman" w:hAnsi="Times New Roman" w:cs="Times New Roman"/>
          <w:sz w:val="24"/>
          <w:szCs w:val="24"/>
        </w:rPr>
      </w:pPr>
      <w:r w:rsidRPr="00FA0854">
        <w:rPr>
          <w:rFonts w:ascii="Times New Roman" w:hAnsi="Times New Roman" w:cs="Times New Roman"/>
          <w:sz w:val="24"/>
          <w:szCs w:val="24"/>
        </w:rPr>
        <w:t>предоставления муниципальной услуги «Осуществление муниципального контроля по исполнению муниципальной функции по осуществлению муниципального лесного контроля на территории Новопервомайского сельсовета…» № 61 от 08.11.2017г</w:t>
      </w:r>
    </w:p>
    <w:p w:rsidR="003F7B01" w:rsidRPr="00FA0854" w:rsidRDefault="003F7B01" w:rsidP="003F7B01">
      <w:pPr>
        <w:pStyle w:val="a6"/>
        <w:rPr>
          <w:rFonts w:ascii="Times New Roman" w:hAnsi="Times New Roman" w:cs="Times New Roman"/>
          <w:sz w:val="24"/>
          <w:szCs w:val="24"/>
        </w:rPr>
      </w:pPr>
      <w:r w:rsidRPr="00FA0854">
        <w:rPr>
          <w:rFonts w:ascii="Times New Roman" w:hAnsi="Times New Roman" w:cs="Times New Roman"/>
          <w:b/>
          <w:sz w:val="24"/>
          <w:szCs w:val="24"/>
        </w:rPr>
        <w:t>4.ПОСТАНОВЛЕНИЕ№39:</w:t>
      </w:r>
      <w:r w:rsidRPr="00FA0854">
        <w:rPr>
          <w:rFonts w:ascii="Times New Roman" w:hAnsi="Times New Roman" w:cs="Times New Roman"/>
          <w:sz w:val="24"/>
          <w:szCs w:val="24"/>
        </w:rPr>
        <w:t xml:space="preserve"> </w:t>
      </w:r>
      <w:r w:rsidRPr="00FA0854">
        <w:rPr>
          <w:rFonts w:ascii="Times New Roman" w:eastAsia="Calibri" w:hAnsi="Times New Roman" w:cs="Times New Roman"/>
          <w:sz w:val="24"/>
          <w:szCs w:val="24"/>
        </w:rPr>
        <w:t>О внесении изменений в постановление от 24.12.2020 № 83 "Об утверждении муниципальной   программы  "Развитие малого   и  среднего   предпринимательства  в МО Новопервомайского сельсовета на 2021-2023гг."</w:t>
      </w:r>
      <w:r w:rsidRPr="00FA0854">
        <w:rPr>
          <w:rFonts w:ascii="Times New Roman" w:eastAsia="Calibri" w:hAnsi="Times New Roman" w:cs="Times New Roman"/>
          <w:b/>
          <w:sz w:val="24"/>
          <w:szCs w:val="24"/>
        </w:rPr>
        <w:t xml:space="preserve"> </w:t>
      </w:r>
    </w:p>
    <w:p w:rsidR="00CD4C60" w:rsidRPr="00FA0854" w:rsidRDefault="003F7B01" w:rsidP="00CD4C60">
      <w:pPr>
        <w:pStyle w:val="a6"/>
        <w:rPr>
          <w:rFonts w:ascii="Times New Roman" w:hAnsi="Times New Roman" w:cs="Times New Roman"/>
          <w:sz w:val="24"/>
          <w:szCs w:val="24"/>
        </w:rPr>
      </w:pPr>
      <w:r w:rsidRPr="00FA0854">
        <w:rPr>
          <w:rFonts w:ascii="Times New Roman" w:hAnsi="Times New Roman" w:cs="Times New Roman"/>
          <w:b/>
          <w:sz w:val="24"/>
          <w:szCs w:val="24"/>
        </w:rPr>
        <w:t>5. ПОСТАНОВЛЕНИЕ№40:</w:t>
      </w:r>
      <w:r w:rsidRPr="00FA0854">
        <w:rPr>
          <w:rFonts w:ascii="Times New Roman" w:eastAsia="Calibri" w:hAnsi="Times New Roman" w:cs="Times New Roman"/>
          <w:sz w:val="24"/>
          <w:szCs w:val="24"/>
        </w:rPr>
        <w:t xml:space="preserve"> </w:t>
      </w:r>
      <w:r w:rsidR="00CD4C60" w:rsidRPr="00FA0854">
        <w:rPr>
          <w:rFonts w:ascii="Times New Roman" w:hAnsi="Times New Roman" w:cs="Times New Roman"/>
          <w:sz w:val="24"/>
          <w:szCs w:val="24"/>
        </w:rPr>
        <w:t>О внесении изменений в постановление администрации Новопервомайского сельсовета от 29.04.2021 № 35 "Об установлении особого противопожарного режима на территории Новопервомайского сельсовета …".</w:t>
      </w:r>
    </w:p>
    <w:p w:rsidR="00CD4C60" w:rsidRPr="00FA0854" w:rsidRDefault="00CD4C60" w:rsidP="00CD4C60">
      <w:pPr>
        <w:pStyle w:val="a6"/>
        <w:rPr>
          <w:rFonts w:ascii="Times New Roman" w:hAnsi="Times New Roman" w:cs="Times New Roman"/>
          <w:sz w:val="24"/>
          <w:szCs w:val="24"/>
        </w:rPr>
      </w:pPr>
      <w:r w:rsidRPr="00FA0854">
        <w:rPr>
          <w:rFonts w:ascii="Times New Roman" w:hAnsi="Times New Roman" w:cs="Times New Roman"/>
          <w:b/>
          <w:sz w:val="24"/>
          <w:szCs w:val="24"/>
        </w:rPr>
        <w:lastRenderedPageBreak/>
        <w:t>6.ПОСТАНОВЛЕНИЕ№41:</w:t>
      </w:r>
      <w:r w:rsidRPr="00FA0854">
        <w:rPr>
          <w:rFonts w:ascii="Times New Roman" w:hAnsi="Times New Roman" w:cs="Times New Roman"/>
          <w:sz w:val="24"/>
          <w:szCs w:val="24"/>
        </w:rPr>
        <w:t xml:space="preserve"> О внесении изменений в постановление от 20.01.2021 № 5 "Об отмене постановления администрации Новопервомайского сельсовета № 38 от 13.05.2020г «Об утверждении Порядка использования автомобильных дорог местного значения при организации и проведении мероприятий по гражданской обороне, мобилизационной подготовке, ликвидации последствий чрезвычайных ситуаций»</w:t>
      </w:r>
    </w:p>
    <w:p w:rsidR="00CD4C60" w:rsidRPr="00FA0854" w:rsidRDefault="00CD4C60" w:rsidP="00CD4C60">
      <w:pPr>
        <w:pStyle w:val="a6"/>
        <w:rPr>
          <w:rFonts w:ascii="Times New Roman" w:hAnsi="Times New Roman" w:cs="Times New Roman"/>
          <w:bCs/>
          <w:sz w:val="24"/>
          <w:szCs w:val="24"/>
        </w:rPr>
      </w:pPr>
      <w:r w:rsidRPr="00FA0854">
        <w:rPr>
          <w:rFonts w:ascii="Times New Roman" w:hAnsi="Times New Roman" w:cs="Times New Roman"/>
          <w:b/>
          <w:sz w:val="24"/>
          <w:szCs w:val="24"/>
        </w:rPr>
        <w:t>7.ПОСТАНОВЛЕНИЕ№42</w:t>
      </w:r>
      <w:r w:rsidRPr="00FA0854">
        <w:rPr>
          <w:rFonts w:ascii="Times New Roman" w:hAnsi="Times New Roman" w:cs="Times New Roman"/>
          <w:sz w:val="24"/>
          <w:szCs w:val="24"/>
        </w:rPr>
        <w:t>: «О внесении изменений в  административный  регламент</w:t>
      </w:r>
      <w:r w:rsidRPr="00FA0854">
        <w:rPr>
          <w:rFonts w:ascii="Times New Roman" w:hAnsi="Times New Roman" w:cs="Times New Roman"/>
          <w:bCs/>
          <w:sz w:val="24"/>
          <w:szCs w:val="24"/>
        </w:rPr>
        <w:t xml:space="preserve"> </w:t>
      </w:r>
    </w:p>
    <w:p w:rsidR="00CD4C60" w:rsidRPr="00FA0854" w:rsidRDefault="00CD4C60" w:rsidP="00CD4C60">
      <w:pPr>
        <w:pStyle w:val="a6"/>
        <w:rPr>
          <w:rFonts w:ascii="Times New Roman" w:hAnsi="Times New Roman" w:cs="Times New Roman"/>
          <w:sz w:val="24"/>
          <w:szCs w:val="24"/>
        </w:rPr>
      </w:pPr>
      <w:r w:rsidRPr="00FA0854">
        <w:rPr>
          <w:rFonts w:ascii="Times New Roman" w:hAnsi="Times New Roman" w:cs="Times New Roman"/>
          <w:sz w:val="24"/>
          <w:szCs w:val="24"/>
        </w:rPr>
        <w:t>предоставления муниципальной услуги  Осуществление муниципального контроля за сохранностью автомобильных дорог местного значения»</w:t>
      </w:r>
      <w:r w:rsidRPr="00FA0854">
        <w:rPr>
          <w:rFonts w:ascii="Times New Roman" w:hAnsi="Times New Roman" w:cs="Times New Roman"/>
          <w:bCs/>
          <w:sz w:val="24"/>
          <w:szCs w:val="24"/>
        </w:rPr>
        <w:t xml:space="preserve"> </w:t>
      </w:r>
      <w:r w:rsidRPr="00FA0854">
        <w:rPr>
          <w:rFonts w:ascii="Times New Roman" w:hAnsi="Times New Roman" w:cs="Times New Roman"/>
          <w:sz w:val="24"/>
          <w:szCs w:val="24"/>
        </w:rPr>
        <w:t>утвержденного  постановлением администрации Новопервомайского  сельсовета от 14.06.2013г № 69 »</w:t>
      </w:r>
    </w:p>
    <w:p w:rsidR="00CD4C60" w:rsidRPr="00FA0854" w:rsidRDefault="00CD4C60" w:rsidP="00CD4C60">
      <w:pPr>
        <w:pStyle w:val="a6"/>
        <w:rPr>
          <w:rFonts w:ascii="Times New Roman" w:hAnsi="Times New Roman" w:cs="Times New Roman"/>
          <w:sz w:val="24"/>
          <w:szCs w:val="24"/>
        </w:rPr>
      </w:pPr>
      <w:r w:rsidRPr="00FA0854">
        <w:rPr>
          <w:rFonts w:ascii="Times New Roman" w:hAnsi="Times New Roman" w:cs="Times New Roman"/>
          <w:b/>
          <w:sz w:val="24"/>
          <w:szCs w:val="24"/>
        </w:rPr>
        <w:t>8.ПОСТАНОВЛЕНИЕ№43:</w:t>
      </w:r>
      <w:r w:rsidRPr="00FA0854">
        <w:rPr>
          <w:rFonts w:ascii="Times New Roman" w:hAnsi="Times New Roman" w:cs="Times New Roman"/>
          <w:sz w:val="24"/>
          <w:szCs w:val="24"/>
        </w:rPr>
        <w:t xml:space="preserve"> «О внесении изменений в  административный  регламент</w:t>
      </w:r>
      <w:r w:rsidRPr="00FA0854">
        <w:rPr>
          <w:rFonts w:ascii="Times New Roman" w:hAnsi="Times New Roman" w:cs="Times New Roman"/>
          <w:bCs/>
          <w:sz w:val="24"/>
          <w:szCs w:val="24"/>
        </w:rPr>
        <w:t xml:space="preserve"> </w:t>
      </w:r>
      <w:r w:rsidRPr="00FA0854">
        <w:rPr>
          <w:rFonts w:ascii="Times New Roman" w:hAnsi="Times New Roman" w:cs="Times New Roman"/>
          <w:sz w:val="24"/>
          <w:szCs w:val="24"/>
        </w:rPr>
        <w:t>предоставления муниципальной услуги Осуществление муниципального контроля за использованием и охраной особо охраняемых природных территорий местного значения»</w:t>
      </w:r>
      <w:r w:rsidRPr="00FA0854">
        <w:rPr>
          <w:rFonts w:ascii="Times New Roman" w:hAnsi="Times New Roman" w:cs="Times New Roman"/>
          <w:bCs/>
          <w:sz w:val="24"/>
          <w:szCs w:val="24"/>
        </w:rPr>
        <w:t xml:space="preserve"> </w:t>
      </w:r>
      <w:r w:rsidRPr="00FA0854">
        <w:rPr>
          <w:rFonts w:ascii="Times New Roman" w:hAnsi="Times New Roman" w:cs="Times New Roman"/>
          <w:sz w:val="24"/>
          <w:szCs w:val="24"/>
        </w:rPr>
        <w:t>утвержденного  постановлением администрации Новопервомайского от14.06.2013г № 67».</w:t>
      </w:r>
    </w:p>
    <w:p w:rsidR="00CD4C60" w:rsidRPr="00FA0854" w:rsidRDefault="00CD4C60" w:rsidP="00CD4C60">
      <w:pPr>
        <w:pStyle w:val="a6"/>
        <w:rPr>
          <w:rFonts w:ascii="Times New Roman" w:hAnsi="Times New Roman" w:cs="Times New Roman"/>
          <w:sz w:val="24"/>
          <w:szCs w:val="24"/>
        </w:rPr>
      </w:pPr>
      <w:r w:rsidRPr="00FA0854">
        <w:rPr>
          <w:rFonts w:ascii="Times New Roman" w:hAnsi="Times New Roman" w:cs="Times New Roman"/>
          <w:b/>
          <w:sz w:val="24"/>
          <w:szCs w:val="24"/>
        </w:rPr>
        <w:t>9.ПОСТАНОВЛЕНИЕ№44:</w:t>
      </w:r>
      <w:r w:rsidRPr="00FA0854">
        <w:rPr>
          <w:rFonts w:ascii="Times New Roman" w:hAnsi="Times New Roman" w:cs="Times New Roman"/>
          <w:sz w:val="24"/>
          <w:szCs w:val="24"/>
        </w:rPr>
        <w:t xml:space="preserve"> «О внесении изменений в  административный  регламент</w:t>
      </w:r>
      <w:r w:rsidRPr="00FA0854">
        <w:rPr>
          <w:rFonts w:ascii="Times New Roman" w:hAnsi="Times New Roman" w:cs="Times New Roman"/>
          <w:bCs/>
          <w:sz w:val="24"/>
          <w:szCs w:val="24"/>
        </w:rPr>
        <w:t xml:space="preserve"> </w:t>
      </w:r>
      <w:r w:rsidRPr="00FA0854">
        <w:rPr>
          <w:rFonts w:ascii="Times New Roman" w:hAnsi="Times New Roman" w:cs="Times New Roman"/>
          <w:sz w:val="24"/>
          <w:szCs w:val="24"/>
        </w:rPr>
        <w:t>предоставления муниципальной услуги</w:t>
      </w:r>
      <w:r w:rsidRPr="00FA0854">
        <w:rPr>
          <w:rFonts w:ascii="Times New Roman" w:hAnsi="Times New Roman" w:cs="Times New Roman"/>
          <w:bCs/>
          <w:sz w:val="24"/>
          <w:szCs w:val="24"/>
        </w:rPr>
        <w:t xml:space="preserve"> </w:t>
      </w:r>
      <w:r w:rsidRPr="00FA0854">
        <w:rPr>
          <w:rFonts w:ascii="Times New Roman" w:hAnsi="Times New Roman" w:cs="Times New Roman"/>
          <w:sz w:val="24"/>
          <w:szCs w:val="24"/>
        </w:rPr>
        <w:t>Осуществление муниципального жилищного контроля на территории Новопервомайского сельсовета утвержденного  постановлением администрации Новопервомайского  сельсовета  от 09.02.2015г № 13 »</w:t>
      </w:r>
    </w:p>
    <w:p w:rsidR="00CD4C60" w:rsidRPr="00FA0854" w:rsidRDefault="00CD4C60" w:rsidP="00CD4C60">
      <w:pPr>
        <w:pStyle w:val="a6"/>
        <w:rPr>
          <w:rFonts w:ascii="Times New Roman" w:hAnsi="Times New Roman" w:cs="Times New Roman"/>
          <w:sz w:val="24"/>
          <w:szCs w:val="24"/>
        </w:rPr>
      </w:pPr>
      <w:r w:rsidRPr="00FA0854">
        <w:rPr>
          <w:rFonts w:ascii="Times New Roman" w:hAnsi="Times New Roman" w:cs="Times New Roman"/>
          <w:b/>
          <w:sz w:val="24"/>
          <w:szCs w:val="24"/>
        </w:rPr>
        <w:t>10.ПОСТАНОВЛЕНИЕ№45:</w:t>
      </w:r>
      <w:r w:rsidRPr="00FA0854">
        <w:rPr>
          <w:rFonts w:ascii="Times New Roman" w:hAnsi="Times New Roman" w:cs="Times New Roman"/>
          <w:sz w:val="24"/>
          <w:szCs w:val="24"/>
        </w:rPr>
        <w:t xml:space="preserve"> «О внесении изменений в  административный  регламент предоставления муниципальной услуги «Осуществление муниципального контроля по соблюдению правил благоустройства территории муниципального образования Новопервомайского сельсовета …» № 47 от 22.09.2017г</w:t>
      </w:r>
    </w:p>
    <w:p w:rsidR="00A83176" w:rsidRPr="00FA0854" w:rsidRDefault="00CD4C60" w:rsidP="00A83176">
      <w:pPr>
        <w:pStyle w:val="a6"/>
        <w:rPr>
          <w:rFonts w:ascii="Times New Roman" w:hAnsi="Times New Roman" w:cs="Times New Roman"/>
          <w:sz w:val="24"/>
          <w:szCs w:val="24"/>
        </w:rPr>
      </w:pPr>
      <w:r w:rsidRPr="00FA0854">
        <w:rPr>
          <w:rFonts w:ascii="Times New Roman" w:hAnsi="Times New Roman" w:cs="Times New Roman"/>
          <w:b/>
          <w:sz w:val="24"/>
          <w:szCs w:val="24"/>
        </w:rPr>
        <w:t>11.ПОСТАНОВЛЕНИЕ№</w:t>
      </w:r>
      <w:r w:rsidR="00A83176" w:rsidRPr="00FA0854">
        <w:rPr>
          <w:rFonts w:ascii="Times New Roman" w:hAnsi="Times New Roman" w:cs="Times New Roman"/>
          <w:b/>
          <w:sz w:val="24"/>
          <w:szCs w:val="24"/>
        </w:rPr>
        <w:t>46:</w:t>
      </w:r>
      <w:r w:rsidR="00A83176" w:rsidRPr="00FA0854">
        <w:rPr>
          <w:rFonts w:ascii="Times New Roman" w:hAnsi="Times New Roman" w:cs="Times New Roman"/>
          <w:sz w:val="24"/>
          <w:szCs w:val="24"/>
        </w:rPr>
        <w:t xml:space="preserve"> Об определении случаев осуществления банковского </w:t>
      </w:r>
    </w:p>
    <w:p w:rsidR="00A83176" w:rsidRPr="00FA0854" w:rsidRDefault="00A83176" w:rsidP="00A83176">
      <w:pPr>
        <w:pStyle w:val="a6"/>
        <w:rPr>
          <w:rFonts w:ascii="Times New Roman" w:hAnsi="Times New Roman" w:cs="Times New Roman"/>
          <w:sz w:val="24"/>
          <w:szCs w:val="24"/>
        </w:rPr>
      </w:pPr>
      <w:r w:rsidRPr="00FA0854">
        <w:rPr>
          <w:rFonts w:ascii="Times New Roman" w:hAnsi="Times New Roman" w:cs="Times New Roman"/>
          <w:sz w:val="24"/>
          <w:szCs w:val="24"/>
        </w:rPr>
        <w:t>сопровождения контрактов</w:t>
      </w:r>
    </w:p>
    <w:p w:rsidR="00A83176" w:rsidRPr="00FA0854" w:rsidRDefault="00A83176" w:rsidP="00A83176">
      <w:pPr>
        <w:pStyle w:val="a6"/>
        <w:jc w:val="both"/>
        <w:rPr>
          <w:rFonts w:ascii="Times New Roman" w:hAnsi="Times New Roman" w:cs="Times New Roman"/>
          <w:sz w:val="24"/>
          <w:szCs w:val="24"/>
        </w:rPr>
      </w:pPr>
      <w:r w:rsidRPr="00FA0854">
        <w:rPr>
          <w:rFonts w:ascii="Times New Roman" w:hAnsi="Times New Roman" w:cs="Times New Roman"/>
          <w:b/>
          <w:sz w:val="24"/>
          <w:szCs w:val="24"/>
        </w:rPr>
        <w:t>12.</w:t>
      </w:r>
      <w:r w:rsidRPr="00FA0854">
        <w:rPr>
          <w:rFonts w:ascii="Times New Roman" w:hAnsi="Times New Roman" w:cs="Times New Roman"/>
          <w:sz w:val="24"/>
          <w:szCs w:val="24"/>
        </w:rPr>
        <w:t xml:space="preserve"> </w:t>
      </w:r>
      <w:r w:rsidRPr="00FA0854">
        <w:rPr>
          <w:rFonts w:ascii="Times New Roman" w:eastAsia="Calibri" w:hAnsi="Times New Roman" w:cs="Times New Roman"/>
          <w:b/>
          <w:sz w:val="24"/>
          <w:szCs w:val="24"/>
        </w:rPr>
        <w:t>ОНДиПР</w:t>
      </w:r>
      <w:r w:rsidRPr="00FA0854">
        <w:rPr>
          <w:rFonts w:ascii="Times New Roman" w:eastAsia="Calibri" w:hAnsi="Times New Roman" w:cs="Times New Roman"/>
          <w:sz w:val="24"/>
          <w:szCs w:val="24"/>
        </w:rPr>
        <w:t xml:space="preserve"> по Татарскому и Усть-Таркскому районам</w:t>
      </w:r>
      <w:r w:rsidRPr="00FA0854">
        <w:rPr>
          <w:rFonts w:ascii="Times New Roman" w:hAnsi="Times New Roman" w:cs="Times New Roman"/>
          <w:sz w:val="24"/>
          <w:szCs w:val="24"/>
        </w:rPr>
        <w:t xml:space="preserve"> информирует…</w:t>
      </w:r>
    </w:p>
    <w:p w:rsidR="00A83176" w:rsidRPr="00FA0854" w:rsidRDefault="00A83176" w:rsidP="00A83176">
      <w:pPr>
        <w:pStyle w:val="a6"/>
        <w:rPr>
          <w:rFonts w:ascii="Times New Roman" w:hAnsi="Times New Roman" w:cs="Times New Roman"/>
          <w:bCs/>
          <w:sz w:val="24"/>
          <w:szCs w:val="24"/>
        </w:rPr>
      </w:pPr>
      <w:r w:rsidRPr="00FA0854">
        <w:rPr>
          <w:rFonts w:ascii="Times New Roman" w:hAnsi="Times New Roman" w:cs="Times New Roman"/>
          <w:b/>
          <w:sz w:val="24"/>
          <w:szCs w:val="24"/>
        </w:rPr>
        <w:t xml:space="preserve">13.  </w:t>
      </w:r>
      <w:r w:rsidRPr="00FA0854">
        <w:rPr>
          <w:rFonts w:ascii="Times New Roman" w:hAnsi="Times New Roman" w:cs="Times New Roman"/>
          <w:b/>
          <w:bCs/>
          <w:sz w:val="24"/>
          <w:szCs w:val="24"/>
        </w:rPr>
        <w:t>ПАМЯТКА</w:t>
      </w:r>
      <w:r w:rsidRPr="00FA0854">
        <w:rPr>
          <w:rFonts w:ascii="Times New Roman" w:hAnsi="Times New Roman" w:cs="Times New Roman"/>
          <w:bCs/>
          <w:sz w:val="24"/>
          <w:szCs w:val="24"/>
        </w:rPr>
        <w:t xml:space="preserve"> "Профилактика преступлений и правонарушений, антиобщественных деяний среди несовершеннолетних".</w:t>
      </w: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F2059E" w:rsidRDefault="00F2059E" w:rsidP="00A83176">
      <w:pPr>
        <w:pStyle w:val="a6"/>
        <w:rPr>
          <w:rFonts w:ascii="Times New Roman" w:hAnsi="Times New Roman" w:cs="Times New Roman"/>
          <w:bCs/>
          <w:sz w:val="24"/>
          <w:szCs w:val="24"/>
        </w:rPr>
      </w:pPr>
    </w:p>
    <w:p w:rsidR="00F2059E" w:rsidRDefault="00F2059E" w:rsidP="00A83176">
      <w:pPr>
        <w:pStyle w:val="a6"/>
        <w:rPr>
          <w:rFonts w:ascii="Times New Roman" w:hAnsi="Times New Roman" w:cs="Times New Roman"/>
          <w:bCs/>
          <w:sz w:val="24"/>
          <w:szCs w:val="24"/>
        </w:rPr>
      </w:pPr>
    </w:p>
    <w:p w:rsidR="00911CF2" w:rsidRDefault="00911CF2" w:rsidP="00A83176">
      <w:pPr>
        <w:pStyle w:val="a6"/>
        <w:rPr>
          <w:rFonts w:ascii="Times New Roman" w:hAnsi="Times New Roman" w:cs="Times New Roman"/>
          <w:bCs/>
          <w:sz w:val="24"/>
          <w:szCs w:val="24"/>
        </w:rPr>
      </w:pPr>
    </w:p>
    <w:p w:rsidR="00911CF2" w:rsidRPr="00911CF2" w:rsidRDefault="00911CF2" w:rsidP="00911CF2">
      <w:pPr>
        <w:pStyle w:val="a6"/>
        <w:jc w:val="center"/>
        <w:rPr>
          <w:rFonts w:ascii="Times New Roman" w:hAnsi="Times New Roman" w:cs="Times New Roman"/>
          <w:b/>
          <w:sz w:val="24"/>
          <w:szCs w:val="24"/>
        </w:rPr>
      </w:pPr>
      <w:r w:rsidRPr="00911CF2">
        <w:rPr>
          <w:rFonts w:ascii="Times New Roman" w:hAnsi="Times New Roman" w:cs="Times New Roman"/>
          <w:b/>
          <w:sz w:val="24"/>
          <w:szCs w:val="24"/>
        </w:rPr>
        <w:lastRenderedPageBreak/>
        <w:t>Администрация Новопервомайского сельсовета</w:t>
      </w:r>
    </w:p>
    <w:p w:rsidR="00911CF2" w:rsidRPr="00911CF2" w:rsidRDefault="00911CF2" w:rsidP="00911CF2">
      <w:pPr>
        <w:pStyle w:val="a6"/>
        <w:jc w:val="center"/>
        <w:rPr>
          <w:rFonts w:ascii="Times New Roman" w:hAnsi="Times New Roman" w:cs="Times New Roman"/>
          <w:b/>
          <w:sz w:val="24"/>
          <w:szCs w:val="24"/>
        </w:rPr>
      </w:pPr>
      <w:r w:rsidRPr="00911CF2">
        <w:rPr>
          <w:rFonts w:ascii="Times New Roman" w:hAnsi="Times New Roman" w:cs="Times New Roman"/>
          <w:b/>
          <w:sz w:val="24"/>
          <w:szCs w:val="24"/>
        </w:rPr>
        <w:t>Татарского района Новосибирской области</w:t>
      </w:r>
    </w:p>
    <w:p w:rsidR="00911CF2" w:rsidRPr="00911CF2" w:rsidRDefault="00911CF2" w:rsidP="00911CF2">
      <w:pPr>
        <w:pStyle w:val="a6"/>
        <w:ind w:left="-567"/>
        <w:rPr>
          <w:rFonts w:ascii="Times New Roman" w:hAnsi="Times New Roman" w:cs="Times New Roman"/>
          <w:b/>
          <w:sz w:val="24"/>
          <w:szCs w:val="24"/>
        </w:rPr>
      </w:pPr>
    </w:p>
    <w:p w:rsidR="00911CF2" w:rsidRPr="00911CF2" w:rsidRDefault="00911CF2" w:rsidP="00911CF2">
      <w:pPr>
        <w:pStyle w:val="a6"/>
        <w:jc w:val="center"/>
        <w:rPr>
          <w:rFonts w:ascii="Times New Roman" w:hAnsi="Times New Roman" w:cs="Times New Roman"/>
          <w:b/>
          <w:sz w:val="24"/>
          <w:szCs w:val="24"/>
        </w:rPr>
      </w:pPr>
      <w:r w:rsidRPr="00911CF2">
        <w:rPr>
          <w:rFonts w:ascii="Times New Roman" w:hAnsi="Times New Roman" w:cs="Times New Roman"/>
          <w:b/>
          <w:sz w:val="24"/>
          <w:szCs w:val="24"/>
        </w:rPr>
        <w:t>ПОСТАНОВЛЕНИЕ</w:t>
      </w:r>
    </w:p>
    <w:p w:rsidR="00911CF2" w:rsidRPr="00911CF2" w:rsidRDefault="00911CF2" w:rsidP="00911CF2">
      <w:pPr>
        <w:pStyle w:val="a6"/>
        <w:jc w:val="center"/>
        <w:rPr>
          <w:rFonts w:ascii="Times New Roman" w:hAnsi="Times New Roman" w:cs="Times New Roman"/>
          <w:b/>
          <w:sz w:val="24"/>
          <w:szCs w:val="24"/>
        </w:rPr>
      </w:pPr>
    </w:p>
    <w:p w:rsidR="00911CF2" w:rsidRPr="00911CF2" w:rsidRDefault="00911CF2" w:rsidP="00911CF2">
      <w:pPr>
        <w:pStyle w:val="a6"/>
        <w:jc w:val="center"/>
        <w:rPr>
          <w:rFonts w:ascii="Times New Roman" w:hAnsi="Times New Roman" w:cs="Times New Roman"/>
          <w:b/>
          <w:sz w:val="24"/>
          <w:szCs w:val="24"/>
        </w:rPr>
      </w:pPr>
      <w:r w:rsidRPr="00911CF2">
        <w:rPr>
          <w:rFonts w:ascii="Times New Roman" w:hAnsi="Times New Roman" w:cs="Times New Roman"/>
          <w:b/>
          <w:sz w:val="24"/>
          <w:szCs w:val="24"/>
        </w:rPr>
        <w:t>13.05.2021 г.                              с.Новопервомайское                                     № 36</w:t>
      </w:r>
    </w:p>
    <w:p w:rsidR="00911CF2" w:rsidRPr="00911CF2" w:rsidRDefault="00911CF2" w:rsidP="00911CF2">
      <w:pPr>
        <w:pStyle w:val="a6"/>
        <w:rPr>
          <w:rFonts w:ascii="Times New Roman" w:hAnsi="Times New Roman" w:cs="Times New Roman"/>
          <w:sz w:val="24"/>
          <w:szCs w:val="24"/>
        </w:rPr>
      </w:pPr>
    </w:p>
    <w:p w:rsidR="00911CF2" w:rsidRPr="00911CF2" w:rsidRDefault="00911CF2" w:rsidP="00911CF2">
      <w:pPr>
        <w:pStyle w:val="a6"/>
        <w:rPr>
          <w:rFonts w:ascii="Times New Roman" w:hAnsi="Times New Roman" w:cs="Times New Roman"/>
          <w:bCs/>
          <w:sz w:val="24"/>
          <w:szCs w:val="24"/>
        </w:rPr>
      </w:pPr>
      <w:r w:rsidRPr="00911CF2">
        <w:rPr>
          <w:rFonts w:ascii="Times New Roman" w:hAnsi="Times New Roman" w:cs="Times New Roman"/>
          <w:sz w:val="24"/>
          <w:szCs w:val="24"/>
        </w:rPr>
        <w:t>«О внесении изменений в  административный  регламент</w:t>
      </w:r>
      <w:r w:rsidRPr="00911CF2">
        <w:rPr>
          <w:rFonts w:ascii="Times New Roman" w:hAnsi="Times New Roman" w:cs="Times New Roman"/>
          <w:bCs/>
          <w:sz w:val="24"/>
          <w:szCs w:val="24"/>
        </w:rPr>
        <w:t xml:space="preserve"> </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 xml:space="preserve">предоставления муниципальной услуги </w:t>
      </w:r>
    </w:p>
    <w:p w:rsidR="00911CF2" w:rsidRPr="00911CF2" w:rsidRDefault="00911CF2" w:rsidP="00911CF2">
      <w:pPr>
        <w:pStyle w:val="a6"/>
        <w:rPr>
          <w:rFonts w:ascii="Times New Roman" w:hAnsi="Times New Roman" w:cs="Times New Roman"/>
          <w:bCs/>
          <w:sz w:val="24"/>
          <w:szCs w:val="24"/>
        </w:rPr>
      </w:pPr>
      <w:r w:rsidRPr="00911CF2">
        <w:rPr>
          <w:rFonts w:ascii="Times New Roman" w:hAnsi="Times New Roman" w:cs="Times New Roman"/>
          <w:sz w:val="24"/>
          <w:szCs w:val="24"/>
        </w:rPr>
        <w:t>«Осуществление муниципального контроля за сохранностью автомобильных дорог местного значения»</w:t>
      </w:r>
      <w:r w:rsidRPr="00911CF2">
        <w:rPr>
          <w:rFonts w:ascii="Times New Roman" w:hAnsi="Times New Roman" w:cs="Times New Roman"/>
          <w:bCs/>
          <w:sz w:val="24"/>
          <w:szCs w:val="24"/>
        </w:rPr>
        <w:t xml:space="preserve"> </w:t>
      </w:r>
      <w:r w:rsidRPr="00911CF2">
        <w:rPr>
          <w:rFonts w:ascii="Times New Roman" w:hAnsi="Times New Roman" w:cs="Times New Roman"/>
          <w:sz w:val="24"/>
          <w:szCs w:val="24"/>
        </w:rPr>
        <w:t xml:space="preserve">утвержденного  постановлением администрации </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 xml:space="preserve">Новопервомайского  сельсовета  Татарского  района </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 xml:space="preserve">Новосибирской области от 14.06.2013г № 69 </w:t>
      </w:r>
    </w:p>
    <w:p w:rsidR="00911CF2" w:rsidRPr="00911CF2" w:rsidRDefault="00911CF2" w:rsidP="00911CF2">
      <w:pPr>
        <w:pStyle w:val="a6"/>
        <w:rPr>
          <w:rFonts w:ascii="Times New Roman" w:hAnsi="Times New Roman" w:cs="Times New Roman"/>
          <w:sz w:val="24"/>
          <w:szCs w:val="24"/>
        </w:rPr>
      </w:pP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 xml:space="preserve">    Рассмотрев  протест Татарской межрайонной  прокуратуры   на  постановление администрации Новопервомайского  сельсовета № 69 от 14.06.2013г., в соответствии с  Федеральным законом от 26.12.2008г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 xml:space="preserve">П О С Т А Н О В Л Я Ю: </w:t>
      </w:r>
    </w:p>
    <w:p w:rsidR="00911CF2" w:rsidRPr="00911CF2" w:rsidRDefault="00911CF2" w:rsidP="00911CF2">
      <w:pPr>
        <w:pStyle w:val="a6"/>
        <w:rPr>
          <w:rFonts w:ascii="Times New Roman" w:hAnsi="Times New Roman" w:cs="Times New Roman"/>
          <w:sz w:val="24"/>
          <w:szCs w:val="24"/>
        </w:rPr>
      </w:pPr>
    </w:p>
    <w:p w:rsidR="00911CF2" w:rsidRPr="00911CF2" w:rsidRDefault="00911CF2" w:rsidP="00911CF2">
      <w:pPr>
        <w:pStyle w:val="a6"/>
        <w:ind w:firstLine="708"/>
        <w:rPr>
          <w:rFonts w:ascii="Times New Roman" w:hAnsi="Times New Roman" w:cs="Times New Roman"/>
          <w:bCs/>
          <w:sz w:val="24"/>
          <w:szCs w:val="24"/>
        </w:rPr>
      </w:pPr>
      <w:r w:rsidRPr="00911CF2">
        <w:rPr>
          <w:rFonts w:ascii="Times New Roman" w:hAnsi="Times New Roman" w:cs="Times New Roman"/>
          <w:sz w:val="24"/>
          <w:szCs w:val="24"/>
        </w:rPr>
        <w:t>1.Внести изменения в   Административный регламент  предоставления муниципальной услуги «Осуществление муниципального контроля за сохранностью автомобильных дорог местного значения»</w:t>
      </w:r>
      <w:r w:rsidRPr="00911CF2">
        <w:rPr>
          <w:rFonts w:ascii="Times New Roman" w:hAnsi="Times New Roman" w:cs="Times New Roman"/>
          <w:bCs/>
          <w:sz w:val="24"/>
          <w:szCs w:val="24"/>
        </w:rPr>
        <w:t xml:space="preserve"> </w:t>
      </w:r>
      <w:r w:rsidRPr="00911CF2">
        <w:rPr>
          <w:rFonts w:ascii="Times New Roman" w:hAnsi="Times New Roman" w:cs="Times New Roman"/>
          <w:sz w:val="24"/>
          <w:szCs w:val="24"/>
        </w:rPr>
        <w:t>утвержденного  постановлением администрации Новопервомайского  сельсовета  Татарского  района Новосибирской области от 14.06.2013г № 69</w:t>
      </w:r>
      <w:r w:rsidRPr="00911CF2">
        <w:rPr>
          <w:rFonts w:ascii="Times New Roman" w:hAnsi="Times New Roman" w:cs="Times New Roman"/>
          <w:bCs/>
          <w:sz w:val="24"/>
          <w:szCs w:val="24"/>
        </w:rPr>
        <w:t>.</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 xml:space="preserve">      Пункт 5.9 изложить в следующей редакции:</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Дмитриевского сельсовета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государственного органа или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орган местного самоуправления или одному и тому же должностному лицу. О данном решении уведомляется гражданин, направивший обращение.</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lastRenderedPageBreak/>
        <w:t>Если в тексте жалобы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911CF2" w:rsidRPr="00911CF2" w:rsidRDefault="00911CF2" w:rsidP="00911CF2">
      <w:pPr>
        <w:pStyle w:val="a6"/>
        <w:ind w:firstLine="708"/>
        <w:rPr>
          <w:rFonts w:ascii="Times New Roman" w:hAnsi="Times New Roman" w:cs="Times New Roman"/>
          <w:sz w:val="24"/>
          <w:szCs w:val="24"/>
        </w:rPr>
      </w:pPr>
      <w:r w:rsidRPr="00911CF2">
        <w:rPr>
          <w:rFonts w:ascii="Times New Roman" w:hAnsi="Times New Roman" w:cs="Times New Roman"/>
          <w:sz w:val="24"/>
          <w:szCs w:val="24"/>
        </w:rPr>
        <w:t>2.Опубликовать данное постановление в местном издании «Новопервомайский  вестник» и разместить  на официальном сайте администрации Новопервомайского сельсовета Татарского района Новосибирской области в сети Интернет.</w:t>
      </w:r>
    </w:p>
    <w:p w:rsidR="00911CF2" w:rsidRPr="00911CF2" w:rsidRDefault="00911CF2" w:rsidP="00911CF2">
      <w:pPr>
        <w:pStyle w:val="a6"/>
        <w:ind w:firstLine="708"/>
        <w:rPr>
          <w:rFonts w:ascii="Times New Roman" w:hAnsi="Times New Roman" w:cs="Times New Roman"/>
          <w:sz w:val="24"/>
          <w:szCs w:val="24"/>
        </w:rPr>
      </w:pPr>
      <w:r w:rsidRPr="00911CF2">
        <w:rPr>
          <w:rFonts w:ascii="Times New Roman" w:hAnsi="Times New Roman" w:cs="Times New Roman"/>
          <w:sz w:val="24"/>
          <w:szCs w:val="24"/>
        </w:rPr>
        <w:t>3. Контроль по исполнению настоящего постановления оставляю за собой.</w:t>
      </w:r>
    </w:p>
    <w:p w:rsidR="00911CF2" w:rsidRPr="00911CF2" w:rsidRDefault="00911CF2" w:rsidP="00911CF2">
      <w:pPr>
        <w:pStyle w:val="a6"/>
        <w:rPr>
          <w:rFonts w:ascii="Times New Roman" w:hAnsi="Times New Roman" w:cs="Times New Roman"/>
          <w:b/>
          <w:sz w:val="24"/>
          <w:szCs w:val="24"/>
        </w:rPr>
      </w:pPr>
      <w:r w:rsidRPr="00911CF2">
        <w:rPr>
          <w:rFonts w:ascii="Times New Roman" w:hAnsi="Times New Roman" w:cs="Times New Roman"/>
          <w:sz w:val="24"/>
          <w:szCs w:val="24"/>
        </w:rPr>
        <w:t xml:space="preserve">                                                                                                                                                                                                                                               </w:t>
      </w:r>
      <w:r w:rsidRPr="00911CF2">
        <w:rPr>
          <w:rFonts w:ascii="Times New Roman" w:hAnsi="Times New Roman" w:cs="Times New Roman"/>
          <w:b/>
          <w:sz w:val="24"/>
          <w:szCs w:val="24"/>
        </w:rPr>
        <w:t>Глава Новопервомайского сельсовета                                               Д.Н.Буров</w:t>
      </w:r>
    </w:p>
    <w:p w:rsidR="00911CF2" w:rsidRPr="00911CF2" w:rsidRDefault="00911CF2" w:rsidP="00911CF2">
      <w:pPr>
        <w:pStyle w:val="a6"/>
        <w:jc w:val="center"/>
        <w:rPr>
          <w:rFonts w:ascii="Times New Roman" w:hAnsi="Times New Roman" w:cs="Times New Roman"/>
          <w:b/>
          <w:sz w:val="24"/>
          <w:szCs w:val="24"/>
        </w:rPr>
      </w:pPr>
      <w:r w:rsidRPr="00911CF2">
        <w:rPr>
          <w:rFonts w:ascii="Times New Roman" w:hAnsi="Times New Roman" w:cs="Times New Roman"/>
          <w:b/>
          <w:sz w:val="24"/>
          <w:szCs w:val="24"/>
        </w:rPr>
        <w:t>Администрация Новопервомайского сельсовета</w:t>
      </w:r>
    </w:p>
    <w:p w:rsidR="00911CF2" w:rsidRPr="00911CF2" w:rsidRDefault="00911CF2" w:rsidP="00911CF2">
      <w:pPr>
        <w:pStyle w:val="a6"/>
        <w:jc w:val="center"/>
        <w:rPr>
          <w:rFonts w:ascii="Times New Roman" w:hAnsi="Times New Roman" w:cs="Times New Roman"/>
          <w:b/>
          <w:sz w:val="24"/>
          <w:szCs w:val="24"/>
        </w:rPr>
      </w:pPr>
      <w:r w:rsidRPr="00911CF2">
        <w:rPr>
          <w:rFonts w:ascii="Times New Roman" w:hAnsi="Times New Roman" w:cs="Times New Roman"/>
          <w:b/>
          <w:sz w:val="24"/>
          <w:szCs w:val="24"/>
        </w:rPr>
        <w:t>Татарского района Новосибирской области</w:t>
      </w:r>
    </w:p>
    <w:p w:rsidR="00911CF2" w:rsidRPr="00911CF2" w:rsidRDefault="00911CF2" w:rsidP="00911CF2">
      <w:pPr>
        <w:pStyle w:val="a6"/>
        <w:rPr>
          <w:rFonts w:ascii="Times New Roman" w:hAnsi="Times New Roman" w:cs="Times New Roman"/>
          <w:b/>
          <w:sz w:val="24"/>
          <w:szCs w:val="24"/>
        </w:rPr>
      </w:pPr>
    </w:p>
    <w:p w:rsidR="00911CF2" w:rsidRPr="00911CF2" w:rsidRDefault="00911CF2" w:rsidP="00911CF2">
      <w:pPr>
        <w:pStyle w:val="a6"/>
        <w:jc w:val="center"/>
        <w:rPr>
          <w:rFonts w:ascii="Times New Roman" w:hAnsi="Times New Roman" w:cs="Times New Roman"/>
          <w:b/>
          <w:sz w:val="24"/>
          <w:szCs w:val="24"/>
        </w:rPr>
      </w:pPr>
      <w:r w:rsidRPr="00911CF2">
        <w:rPr>
          <w:rFonts w:ascii="Times New Roman" w:hAnsi="Times New Roman" w:cs="Times New Roman"/>
          <w:b/>
          <w:sz w:val="24"/>
          <w:szCs w:val="24"/>
        </w:rPr>
        <w:t>ПОСТАНОВЛЕНИЕ</w:t>
      </w:r>
    </w:p>
    <w:p w:rsidR="00911CF2" w:rsidRPr="00911CF2" w:rsidRDefault="00911CF2" w:rsidP="00911CF2">
      <w:pPr>
        <w:pStyle w:val="a6"/>
        <w:jc w:val="center"/>
        <w:rPr>
          <w:rFonts w:ascii="Times New Roman" w:hAnsi="Times New Roman" w:cs="Times New Roman"/>
          <w:b/>
          <w:sz w:val="24"/>
          <w:szCs w:val="24"/>
        </w:rPr>
      </w:pPr>
    </w:p>
    <w:p w:rsidR="00911CF2" w:rsidRPr="00911CF2" w:rsidRDefault="00911CF2" w:rsidP="00911CF2">
      <w:pPr>
        <w:pStyle w:val="a6"/>
        <w:jc w:val="center"/>
        <w:rPr>
          <w:rFonts w:ascii="Times New Roman" w:hAnsi="Times New Roman" w:cs="Times New Roman"/>
          <w:b/>
          <w:sz w:val="24"/>
          <w:szCs w:val="24"/>
        </w:rPr>
      </w:pPr>
      <w:r w:rsidRPr="00911CF2">
        <w:rPr>
          <w:rFonts w:ascii="Times New Roman" w:hAnsi="Times New Roman" w:cs="Times New Roman"/>
          <w:b/>
          <w:sz w:val="24"/>
          <w:szCs w:val="24"/>
        </w:rPr>
        <w:t>13.05.2021 г.                              с.Новопервомайское                                     № 37</w:t>
      </w:r>
    </w:p>
    <w:p w:rsidR="00911CF2" w:rsidRPr="00911CF2" w:rsidRDefault="00911CF2" w:rsidP="00911CF2">
      <w:pPr>
        <w:pStyle w:val="a6"/>
        <w:rPr>
          <w:rFonts w:ascii="Times New Roman" w:hAnsi="Times New Roman" w:cs="Times New Roman"/>
          <w:sz w:val="24"/>
          <w:szCs w:val="24"/>
        </w:rPr>
      </w:pPr>
    </w:p>
    <w:p w:rsidR="00911CF2" w:rsidRPr="00911CF2" w:rsidRDefault="00911CF2" w:rsidP="00911CF2">
      <w:pPr>
        <w:pStyle w:val="a6"/>
        <w:rPr>
          <w:rFonts w:ascii="Times New Roman" w:hAnsi="Times New Roman" w:cs="Times New Roman"/>
          <w:b/>
          <w:sz w:val="24"/>
          <w:szCs w:val="24"/>
        </w:rPr>
      </w:pPr>
      <w:r w:rsidRPr="00911CF2">
        <w:rPr>
          <w:rFonts w:ascii="Times New Roman" w:hAnsi="Times New Roman" w:cs="Times New Roman"/>
          <w:b/>
          <w:sz w:val="24"/>
          <w:szCs w:val="24"/>
        </w:rPr>
        <w:t>«О внесении изменений в  административный  регламент</w:t>
      </w:r>
    </w:p>
    <w:p w:rsidR="00911CF2" w:rsidRPr="00911CF2" w:rsidRDefault="00911CF2" w:rsidP="00911CF2">
      <w:pPr>
        <w:pStyle w:val="a6"/>
        <w:rPr>
          <w:rFonts w:ascii="Times New Roman" w:hAnsi="Times New Roman" w:cs="Times New Roman"/>
          <w:b/>
          <w:sz w:val="24"/>
          <w:szCs w:val="24"/>
        </w:rPr>
      </w:pPr>
      <w:r w:rsidRPr="00911CF2">
        <w:rPr>
          <w:rFonts w:ascii="Times New Roman" w:hAnsi="Times New Roman" w:cs="Times New Roman"/>
          <w:b/>
          <w:sz w:val="24"/>
          <w:szCs w:val="24"/>
        </w:rPr>
        <w:t>предоставления муниципальной услуги</w:t>
      </w:r>
    </w:p>
    <w:p w:rsidR="00911CF2" w:rsidRPr="00911CF2" w:rsidRDefault="00911CF2" w:rsidP="00911CF2">
      <w:pPr>
        <w:pStyle w:val="a6"/>
        <w:rPr>
          <w:rFonts w:ascii="Times New Roman" w:hAnsi="Times New Roman" w:cs="Times New Roman"/>
          <w:b/>
          <w:sz w:val="24"/>
          <w:szCs w:val="24"/>
        </w:rPr>
      </w:pPr>
      <w:r w:rsidRPr="00911CF2">
        <w:rPr>
          <w:rFonts w:ascii="Times New Roman" w:hAnsi="Times New Roman" w:cs="Times New Roman"/>
          <w:b/>
          <w:sz w:val="24"/>
          <w:szCs w:val="24"/>
        </w:rPr>
        <w:t>«Осуществление муниципального контроля по соблюдению правил благоустройства территории муниципального образования Новопервомайского сельсовета Татарского района Новосибирской области» № 47 от 22.09.2017г</w:t>
      </w:r>
    </w:p>
    <w:p w:rsidR="00911CF2" w:rsidRPr="00911CF2" w:rsidRDefault="00911CF2" w:rsidP="00911CF2">
      <w:pPr>
        <w:pStyle w:val="a6"/>
        <w:rPr>
          <w:rFonts w:ascii="Times New Roman" w:hAnsi="Times New Roman" w:cs="Times New Roman"/>
          <w:sz w:val="24"/>
          <w:szCs w:val="24"/>
        </w:rPr>
      </w:pP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 xml:space="preserve">Рассмотрев  протест Татарской межрайонной  прокуратуры   на  постановление администрации Новопервомайского  сельсовета № 47 от 22.09.2017г., в соответствии с  Федеральным законом от 26.12.2008г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911CF2" w:rsidRPr="00911CF2" w:rsidRDefault="00911CF2" w:rsidP="00911CF2">
      <w:pPr>
        <w:pStyle w:val="a6"/>
        <w:rPr>
          <w:rFonts w:ascii="Times New Roman" w:hAnsi="Times New Roman" w:cs="Times New Roman"/>
          <w:b/>
          <w:sz w:val="24"/>
          <w:szCs w:val="24"/>
        </w:rPr>
      </w:pPr>
      <w:r w:rsidRPr="00911CF2">
        <w:rPr>
          <w:rFonts w:ascii="Times New Roman" w:hAnsi="Times New Roman" w:cs="Times New Roman"/>
          <w:b/>
          <w:sz w:val="24"/>
          <w:szCs w:val="24"/>
        </w:rPr>
        <w:t xml:space="preserve">П О С Т А Н О В Л Я Ю: </w:t>
      </w:r>
    </w:p>
    <w:p w:rsidR="00911CF2" w:rsidRPr="00911CF2" w:rsidRDefault="00911CF2" w:rsidP="00911CF2">
      <w:pPr>
        <w:pStyle w:val="a6"/>
        <w:rPr>
          <w:rFonts w:ascii="Times New Roman" w:hAnsi="Times New Roman" w:cs="Times New Roman"/>
          <w:sz w:val="24"/>
          <w:szCs w:val="24"/>
        </w:rPr>
      </w:pPr>
    </w:p>
    <w:p w:rsidR="00911CF2" w:rsidRPr="00911CF2" w:rsidRDefault="00911CF2" w:rsidP="00911CF2">
      <w:pPr>
        <w:pStyle w:val="a6"/>
        <w:ind w:firstLine="708"/>
        <w:rPr>
          <w:rFonts w:ascii="Times New Roman" w:hAnsi="Times New Roman" w:cs="Times New Roman"/>
          <w:sz w:val="24"/>
          <w:szCs w:val="24"/>
        </w:rPr>
      </w:pPr>
      <w:r w:rsidRPr="00911CF2">
        <w:rPr>
          <w:rFonts w:ascii="Times New Roman" w:hAnsi="Times New Roman" w:cs="Times New Roman"/>
          <w:sz w:val="24"/>
          <w:szCs w:val="24"/>
        </w:rPr>
        <w:t>1.Внести изменения в   Административный регламент  предоставления муниципальной услуги «Осуществление муниципального контроля по соблюдению правил благоустройства территории муниципального образования Новопервомайского сельсовета Татарского района Новосибирской области» утвержденного  постановлением администрации Новопервомайского  сельсовета  Татарского  района Новосибирской области от 22.09.2017г № 47</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 xml:space="preserve">     Пункт  3.5.1.2. изложить в следующей редакции:</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Основанием для включения плановой проверки в ежегодный план проведения плановых проверок является истечение трех лет со дня:</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1) государственной регистрации юридического лица, индивидуального предпринимателя;</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2) окончания проведения последней плановой проверки юридического лица, индивидуального предпринимателя.</w:t>
      </w:r>
    </w:p>
    <w:p w:rsidR="00911CF2" w:rsidRPr="00911CF2" w:rsidRDefault="00911CF2" w:rsidP="00911CF2">
      <w:pPr>
        <w:pStyle w:val="a6"/>
        <w:ind w:firstLine="708"/>
        <w:rPr>
          <w:rFonts w:ascii="Times New Roman" w:hAnsi="Times New Roman" w:cs="Times New Roman"/>
          <w:sz w:val="24"/>
          <w:szCs w:val="24"/>
        </w:rPr>
      </w:pPr>
      <w:r w:rsidRPr="00911CF2">
        <w:rPr>
          <w:rFonts w:ascii="Times New Roman" w:hAnsi="Times New Roman" w:cs="Times New Roman"/>
          <w:sz w:val="24"/>
          <w:szCs w:val="24"/>
        </w:rPr>
        <w:t>2.Опубликовать данное постановление в местном издании «Новопервомайский  вестник» и разместить  на официальном сайте администрации Новопервомайского сельсовета Татарского района Новосибирской области в сети Интернет.</w:t>
      </w:r>
    </w:p>
    <w:p w:rsidR="00911CF2" w:rsidRDefault="00911CF2" w:rsidP="00911CF2">
      <w:pPr>
        <w:pStyle w:val="a6"/>
        <w:ind w:firstLine="708"/>
        <w:rPr>
          <w:rFonts w:ascii="Times New Roman" w:hAnsi="Times New Roman" w:cs="Times New Roman"/>
          <w:b/>
          <w:sz w:val="24"/>
          <w:szCs w:val="24"/>
        </w:rPr>
      </w:pPr>
      <w:r w:rsidRPr="00911CF2">
        <w:rPr>
          <w:rFonts w:ascii="Times New Roman" w:hAnsi="Times New Roman" w:cs="Times New Roman"/>
          <w:sz w:val="24"/>
          <w:szCs w:val="24"/>
        </w:rPr>
        <w:t xml:space="preserve">3. Контроль по исполнению настоящего постановления оставляю за собой.                                                                                                                                                                                                                                                                    </w:t>
      </w:r>
      <w:r w:rsidRPr="00911CF2">
        <w:rPr>
          <w:rFonts w:ascii="Times New Roman" w:hAnsi="Times New Roman" w:cs="Times New Roman"/>
          <w:b/>
          <w:sz w:val="24"/>
          <w:szCs w:val="24"/>
        </w:rPr>
        <w:t>Глава Новопервомайского сельсовета                                               Д.Н.Буров</w:t>
      </w:r>
    </w:p>
    <w:p w:rsidR="00911CF2" w:rsidRDefault="00911CF2" w:rsidP="00911CF2">
      <w:pPr>
        <w:pStyle w:val="a6"/>
        <w:ind w:firstLine="708"/>
        <w:rPr>
          <w:rFonts w:ascii="Times New Roman" w:hAnsi="Times New Roman" w:cs="Times New Roman"/>
          <w:b/>
          <w:sz w:val="24"/>
          <w:szCs w:val="24"/>
        </w:rPr>
      </w:pPr>
    </w:p>
    <w:p w:rsidR="00911CF2" w:rsidRDefault="00911CF2" w:rsidP="00911CF2">
      <w:pPr>
        <w:pStyle w:val="a6"/>
        <w:ind w:firstLine="708"/>
        <w:rPr>
          <w:rFonts w:ascii="Times New Roman" w:hAnsi="Times New Roman" w:cs="Times New Roman"/>
          <w:b/>
          <w:sz w:val="24"/>
          <w:szCs w:val="24"/>
        </w:rPr>
      </w:pPr>
    </w:p>
    <w:p w:rsidR="00911CF2" w:rsidRDefault="00911CF2" w:rsidP="00911CF2">
      <w:pPr>
        <w:pStyle w:val="a6"/>
        <w:ind w:firstLine="708"/>
        <w:rPr>
          <w:rFonts w:ascii="Times New Roman" w:hAnsi="Times New Roman" w:cs="Times New Roman"/>
          <w:b/>
          <w:sz w:val="24"/>
          <w:szCs w:val="24"/>
        </w:rPr>
      </w:pPr>
    </w:p>
    <w:p w:rsidR="00FA0854" w:rsidRDefault="00FA0854" w:rsidP="00911CF2">
      <w:pPr>
        <w:pStyle w:val="a6"/>
        <w:ind w:firstLine="708"/>
        <w:rPr>
          <w:rFonts w:ascii="Times New Roman" w:hAnsi="Times New Roman" w:cs="Times New Roman"/>
          <w:b/>
          <w:sz w:val="24"/>
          <w:szCs w:val="24"/>
        </w:rPr>
      </w:pPr>
    </w:p>
    <w:p w:rsidR="00FA0854" w:rsidRDefault="00FA0854" w:rsidP="00911CF2">
      <w:pPr>
        <w:pStyle w:val="a6"/>
        <w:ind w:firstLine="708"/>
        <w:rPr>
          <w:rFonts w:ascii="Times New Roman" w:hAnsi="Times New Roman" w:cs="Times New Roman"/>
          <w:b/>
          <w:sz w:val="24"/>
          <w:szCs w:val="24"/>
        </w:rPr>
      </w:pPr>
    </w:p>
    <w:p w:rsidR="00FA0854" w:rsidRDefault="00FA0854" w:rsidP="00911CF2">
      <w:pPr>
        <w:pStyle w:val="a6"/>
        <w:ind w:firstLine="708"/>
        <w:rPr>
          <w:rFonts w:ascii="Times New Roman" w:hAnsi="Times New Roman" w:cs="Times New Roman"/>
          <w:b/>
          <w:sz w:val="24"/>
          <w:szCs w:val="24"/>
        </w:rPr>
      </w:pPr>
    </w:p>
    <w:p w:rsidR="00FA0854" w:rsidRDefault="00FA0854" w:rsidP="00911CF2">
      <w:pPr>
        <w:pStyle w:val="a6"/>
        <w:ind w:firstLine="708"/>
        <w:rPr>
          <w:rFonts w:ascii="Times New Roman" w:hAnsi="Times New Roman" w:cs="Times New Roman"/>
          <w:b/>
          <w:sz w:val="24"/>
          <w:szCs w:val="24"/>
        </w:rPr>
      </w:pPr>
    </w:p>
    <w:p w:rsidR="00911CF2" w:rsidRDefault="00911CF2" w:rsidP="00911CF2">
      <w:pPr>
        <w:pStyle w:val="a6"/>
        <w:ind w:firstLine="708"/>
        <w:rPr>
          <w:rFonts w:ascii="Times New Roman" w:hAnsi="Times New Roman" w:cs="Times New Roman"/>
          <w:b/>
          <w:sz w:val="24"/>
          <w:szCs w:val="24"/>
        </w:rPr>
      </w:pPr>
    </w:p>
    <w:p w:rsidR="00911CF2" w:rsidRPr="00911CF2" w:rsidRDefault="00911CF2" w:rsidP="00911CF2">
      <w:pPr>
        <w:pStyle w:val="a6"/>
        <w:jc w:val="center"/>
        <w:rPr>
          <w:rFonts w:ascii="Times New Roman" w:hAnsi="Times New Roman" w:cs="Times New Roman"/>
          <w:b/>
          <w:sz w:val="24"/>
          <w:szCs w:val="24"/>
        </w:rPr>
      </w:pPr>
      <w:r w:rsidRPr="00911CF2">
        <w:rPr>
          <w:rFonts w:ascii="Times New Roman" w:hAnsi="Times New Roman" w:cs="Times New Roman"/>
          <w:b/>
          <w:sz w:val="24"/>
          <w:szCs w:val="24"/>
        </w:rPr>
        <w:lastRenderedPageBreak/>
        <w:t>Администрация Новопервомайского сельсовета</w:t>
      </w:r>
    </w:p>
    <w:p w:rsidR="00911CF2" w:rsidRPr="00911CF2" w:rsidRDefault="00911CF2" w:rsidP="00911CF2">
      <w:pPr>
        <w:pStyle w:val="a6"/>
        <w:jc w:val="center"/>
        <w:rPr>
          <w:rFonts w:ascii="Times New Roman" w:hAnsi="Times New Roman" w:cs="Times New Roman"/>
          <w:b/>
          <w:sz w:val="24"/>
          <w:szCs w:val="24"/>
        </w:rPr>
      </w:pPr>
      <w:r w:rsidRPr="00911CF2">
        <w:rPr>
          <w:rFonts w:ascii="Times New Roman" w:hAnsi="Times New Roman" w:cs="Times New Roman"/>
          <w:b/>
          <w:sz w:val="24"/>
          <w:szCs w:val="24"/>
        </w:rPr>
        <w:t>Татарского района Новосибирской области</w:t>
      </w:r>
    </w:p>
    <w:p w:rsidR="00911CF2" w:rsidRPr="00911CF2" w:rsidRDefault="00911CF2" w:rsidP="00911CF2">
      <w:pPr>
        <w:pStyle w:val="a6"/>
        <w:jc w:val="center"/>
        <w:rPr>
          <w:rFonts w:ascii="Times New Roman" w:hAnsi="Times New Roman" w:cs="Times New Roman"/>
          <w:b/>
          <w:sz w:val="24"/>
          <w:szCs w:val="24"/>
        </w:rPr>
      </w:pPr>
      <w:r w:rsidRPr="00911CF2">
        <w:rPr>
          <w:rFonts w:ascii="Times New Roman" w:hAnsi="Times New Roman" w:cs="Times New Roman"/>
          <w:b/>
          <w:sz w:val="24"/>
          <w:szCs w:val="24"/>
        </w:rPr>
        <w:t>ПОСТАНОВЛЕНИЕ</w:t>
      </w:r>
    </w:p>
    <w:p w:rsidR="00911CF2" w:rsidRPr="00911CF2" w:rsidRDefault="00911CF2" w:rsidP="00911CF2">
      <w:pPr>
        <w:pStyle w:val="a6"/>
        <w:jc w:val="center"/>
        <w:rPr>
          <w:rFonts w:ascii="Times New Roman" w:hAnsi="Times New Roman" w:cs="Times New Roman"/>
          <w:b/>
          <w:sz w:val="24"/>
          <w:szCs w:val="24"/>
        </w:rPr>
      </w:pPr>
    </w:p>
    <w:p w:rsidR="00911CF2" w:rsidRPr="00911CF2" w:rsidRDefault="00911CF2" w:rsidP="00911CF2">
      <w:pPr>
        <w:pStyle w:val="a6"/>
        <w:jc w:val="center"/>
        <w:rPr>
          <w:rFonts w:ascii="Times New Roman" w:hAnsi="Times New Roman" w:cs="Times New Roman"/>
          <w:b/>
          <w:sz w:val="24"/>
          <w:szCs w:val="24"/>
        </w:rPr>
      </w:pPr>
      <w:r w:rsidRPr="00911CF2">
        <w:rPr>
          <w:rFonts w:ascii="Times New Roman" w:hAnsi="Times New Roman" w:cs="Times New Roman"/>
          <w:b/>
          <w:sz w:val="24"/>
          <w:szCs w:val="24"/>
        </w:rPr>
        <w:t>13.05.2021 г.                              с.Новопервомайское                                     № 38</w:t>
      </w:r>
    </w:p>
    <w:p w:rsidR="00911CF2" w:rsidRPr="00911CF2" w:rsidRDefault="00911CF2" w:rsidP="00911CF2">
      <w:pPr>
        <w:pStyle w:val="a6"/>
        <w:rPr>
          <w:rFonts w:ascii="Times New Roman" w:hAnsi="Times New Roman" w:cs="Times New Roman"/>
          <w:sz w:val="24"/>
          <w:szCs w:val="24"/>
        </w:rPr>
      </w:pPr>
    </w:p>
    <w:p w:rsidR="00911CF2" w:rsidRPr="00911CF2" w:rsidRDefault="00911CF2" w:rsidP="00911CF2">
      <w:pPr>
        <w:pStyle w:val="a6"/>
        <w:rPr>
          <w:rFonts w:ascii="Times New Roman" w:hAnsi="Times New Roman" w:cs="Times New Roman"/>
          <w:b/>
          <w:sz w:val="24"/>
          <w:szCs w:val="24"/>
        </w:rPr>
      </w:pPr>
      <w:r w:rsidRPr="00911CF2">
        <w:rPr>
          <w:rFonts w:ascii="Times New Roman" w:hAnsi="Times New Roman" w:cs="Times New Roman"/>
          <w:b/>
          <w:sz w:val="24"/>
          <w:szCs w:val="24"/>
        </w:rPr>
        <w:t>«О внесении изменений в  административный  регламент</w:t>
      </w:r>
    </w:p>
    <w:p w:rsidR="00911CF2" w:rsidRPr="00911CF2" w:rsidRDefault="00911CF2" w:rsidP="00911CF2">
      <w:pPr>
        <w:pStyle w:val="a6"/>
        <w:rPr>
          <w:rFonts w:ascii="Times New Roman" w:hAnsi="Times New Roman" w:cs="Times New Roman"/>
          <w:b/>
          <w:sz w:val="24"/>
          <w:szCs w:val="24"/>
        </w:rPr>
      </w:pPr>
      <w:r w:rsidRPr="00911CF2">
        <w:rPr>
          <w:rFonts w:ascii="Times New Roman" w:hAnsi="Times New Roman" w:cs="Times New Roman"/>
          <w:b/>
          <w:sz w:val="24"/>
          <w:szCs w:val="24"/>
        </w:rPr>
        <w:t>предоставления муниципальной услуги</w:t>
      </w:r>
    </w:p>
    <w:p w:rsidR="00911CF2" w:rsidRPr="00911CF2" w:rsidRDefault="00911CF2" w:rsidP="00911CF2">
      <w:pPr>
        <w:pStyle w:val="a6"/>
        <w:rPr>
          <w:rFonts w:ascii="Times New Roman" w:hAnsi="Times New Roman" w:cs="Times New Roman"/>
          <w:b/>
          <w:sz w:val="24"/>
          <w:szCs w:val="24"/>
        </w:rPr>
      </w:pPr>
      <w:r w:rsidRPr="00911CF2">
        <w:rPr>
          <w:rFonts w:ascii="Times New Roman" w:hAnsi="Times New Roman" w:cs="Times New Roman"/>
          <w:b/>
          <w:sz w:val="24"/>
          <w:szCs w:val="24"/>
        </w:rPr>
        <w:t>«Осуществление муниципального контроля по исполнению муниципальной функции по осуществлению муниципального лесного контроля на территории Новопервомайского сельсовета Татарского района Новосибирской области» № 61 от 08.11.2017г</w:t>
      </w:r>
    </w:p>
    <w:p w:rsidR="00911CF2" w:rsidRPr="00911CF2" w:rsidRDefault="00911CF2" w:rsidP="00911CF2">
      <w:pPr>
        <w:pStyle w:val="a6"/>
        <w:rPr>
          <w:rFonts w:ascii="Times New Roman" w:hAnsi="Times New Roman" w:cs="Times New Roman"/>
          <w:b/>
          <w:sz w:val="24"/>
          <w:szCs w:val="24"/>
        </w:rPr>
      </w:pP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 xml:space="preserve">Рассмотрев  протест Татарской межрайонной  прокуратуры   на  постановление администрации Новопервомайского  сельсовета № 61 от 08.11.2017г., в соответствии с  Федеральным законом от 26.12.2008г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911CF2" w:rsidRPr="00911CF2" w:rsidRDefault="00911CF2" w:rsidP="00911CF2">
      <w:pPr>
        <w:pStyle w:val="a6"/>
        <w:rPr>
          <w:rFonts w:ascii="Times New Roman" w:hAnsi="Times New Roman" w:cs="Times New Roman"/>
          <w:b/>
          <w:sz w:val="24"/>
          <w:szCs w:val="24"/>
        </w:rPr>
      </w:pPr>
      <w:r w:rsidRPr="00911CF2">
        <w:rPr>
          <w:rFonts w:ascii="Times New Roman" w:hAnsi="Times New Roman" w:cs="Times New Roman"/>
          <w:b/>
          <w:sz w:val="24"/>
          <w:szCs w:val="24"/>
        </w:rPr>
        <w:t xml:space="preserve">П О С Т А Н О В Л Я Ю: </w:t>
      </w:r>
    </w:p>
    <w:p w:rsidR="00911CF2" w:rsidRPr="00911CF2" w:rsidRDefault="00911CF2" w:rsidP="00911CF2">
      <w:pPr>
        <w:pStyle w:val="a6"/>
        <w:ind w:firstLine="708"/>
        <w:rPr>
          <w:rFonts w:ascii="Times New Roman" w:hAnsi="Times New Roman" w:cs="Times New Roman"/>
          <w:sz w:val="24"/>
          <w:szCs w:val="24"/>
        </w:rPr>
      </w:pPr>
      <w:r w:rsidRPr="00911CF2">
        <w:rPr>
          <w:rFonts w:ascii="Times New Roman" w:hAnsi="Times New Roman" w:cs="Times New Roman"/>
          <w:sz w:val="24"/>
          <w:szCs w:val="24"/>
        </w:rPr>
        <w:t>1.Внести изменения в   Административный регламент  предоставления муниципальной услуги «Осуществление муниципального контроля по исполнению муниципальной функции по осуществлению муниципального лесного контроля на территории Новопервомайского сельсовета Татарского района Новосибирской области» № 61 от 08.11.2017г</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 xml:space="preserve">     Пункт  </w:t>
      </w:r>
      <w:r w:rsidRPr="00911CF2">
        <w:rPr>
          <w:rFonts w:ascii="Times New Roman" w:eastAsia="Times New Roman" w:hAnsi="Times New Roman" w:cs="Times New Roman"/>
          <w:sz w:val="24"/>
          <w:szCs w:val="24"/>
          <w:lang w:eastAsia="ru-RU"/>
        </w:rPr>
        <w:t xml:space="preserve">5.13 </w:t>
      </w:r>
      <w:r w:rsidRPr="00911CF2">
        <w:rPr>
          <w:rFonts w:ascii="Times New Roman" w:hAnsi="Times New Roman" w:cs="Times New Roman"/>
          <w:sz w:val="24"/>
          <w:szCs w:val="24"/>
        </w:rPr>
        <w:t>изложить в следующей редакции:</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государственного органа или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орган местного самоуправления или одному и тому же должностному лицу. О данном решении уведомляется гражданин, направивший обращение.</w:t>
      </w:r>
    </w:p>
    <w:p w:rsidR="00911CF2" w:rsidRPr="00911CF2" w:rsidRDefault="00911CF2" w:rsidP="00911CF2">
      <w:pPr>
        <w:pStyle w:val="a6"/>
        <w:rPr>
          <w:rFonts w:ascii="Times New Roman" w:hAnsi="Times New Roman" w:cs="Times New Roman"/>
          <w:sz w:val="24"/>
          <w:szCs w:val="24"/>
        </w:rPr>
      </w:pPr>
      <w:r w:rsidRPr="00911CF2">
        <w:rPr>
          <w:rFonts w:ascii="Times New Roman" w:hAnsi="Times New Roman" w:cs="Times New Roman"/>
          <w:sz w:val="24"/>
          <w:szCs w:val="24"/>
        </w:rPr>
        <w:t>В случ</w:t>
      </w:r>
      <w:bookmarkStart w:id="0" w:name="_GoBack"/>
      <w:bookmarkEnd w:id="0"/>
      <w:r w:rsidRPr="00911CF2">
        <w:rPr>
          <w:rFonts w:ascii="Times New Roman" w:hAnsi="Times New Roman" w:cs="Times New Roman"/>
          <w:sz w:val="24"/>
          <w:szCs w:val="24"/>
        </w:rPr>
        <w:t>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911CF2" w:rsidRPr="00911CF2" w:rsidRDefault="00911CF2" w:rsidP="00911CF2">
      <w:pPr>
        <w:pStyle w:val="a6"/>
        <w:ind w:firstLine="708"/>
        <w:rPr>
          <w:rFonts w:ascii="Times New Roman" w:hAnsi="Times New Roman" w:cs="Times New Roman"/>
          <w:sz w:val="24"/>
          <w:szCs w:val="24"/>
        </w:rPr>
      </w:pPr>
      <w:r w:rsidRPr="00911CF2">
        <w:rPr>
          <w:rFonts w:ascii="Times New Roman" w:hAnsi="Times New Roman" w:cs="Times New Roman"/>
          <w:sz w:val="24"/>
          <w:szCs w:val="24"/>
        </w:rPr>
        <w:t>2.Опубликовать данное постановление в местном издании «Новопервомайский  вестник» и разместить  на официальном сайте администрации Новопервомайского сельсовета Татарского района Новосибирской области в сети Интернет.</w:t>
      </w:r>
    </w:p>
    <w:p w:rsidR="00911CF2" w:rsidRDefault="00911CF2" w:rsidP="00911CF2">
      <w:pPr>
        <w:pStyle w:val="a6"/>
        <w:ind w:firstLine="708"/>
        <w:rPr>
          <w:rFonts w:ascii="Times New Roman" w:hAnsi="Times New Roman" w:cs="Times New Roman"/>
          <w:b/>
          <w:sz w:val="24"/>
          <w:szCs w:val="24"/>
        </w:rPr>
      </w:pPr>
      <w:r w:rsidRPr="00911CF2">
        <w:rPr>
          <w:rFonts w:ascii="Times New Roman" w:hAnsi="Times New Roman" w:cs="Times New Roman"/>
          <w:sz w:val="24"/>
          <w:szCs w:val="24"/>
        </w:rPr>
        <w:t xml:space="preserve">3. Контроль по исполнению настоящего постановления оставляю за собой.                                                                                                                                                                                                                                                                      </w:t>
      </w:r>
      <w:r w:rsidRPr="00911CF2">
        <w:rPr>
          <w:rFonts w:ascii="Times New Roman" w:hAnsi="Times New Roman" w:cs="Times New Roman"/>
          <w:b/>
          <w:sz w:val="24"/>
          <w:szCs w:val="24"/>
        </w:rPr>
        <w:t>Глава Новопервомайского сельсовета                                               Д.Н.Буров</w:t>
      </w:r>
    </w:p>
    <w:p w:rsidR="00F2059E" w:rsidRDefault="00F2059E" w:rsidP="00911CF2">
      <w:pPr>
        <w:pStyle w:val="a6"/>
        <w:ind w:firstLine="708"/>
        <w:rPr>
          <w:rFonts w:ascii="Times New Roman" w:hAnsi="Times New Roman" w:cs="Times New Roman"/>
          <w:b/>
          <w:sz w:val="24"/>
          <w:szCs w:val="24"/>
        </w:rPr>
      </w:pPr>
    </w:p>
    <w:p w:rsidR="00F2059E" w:rsidRDefault="00F2059E" w:rsidP="00911CF2">
      <w:pPr>
        <w:pStyle w:val="a6"/>
        <w:ind w:firstLine="708"/>
        <w:rPr>
          <w:rFonts w:ascii="Times New Roman" w:hAnsi="Times New Roman" w:cs="Times New Roman"/>
          <w:b/>
          <w:sz w:val="24"/>
          <w:szCs w:val="24"/>
        </w:rPr>
      </w:pPr>
    </w:p>
    <w:p w:rsidR="00F2059E" w:rsidRDefault="00F2059E" w:rsidP="00911CF2">
      <w:pPr>
        <w:pStyle w:val="a6"/>
        <w:ind w:firstLine="708"/>
        <w:rPr>
          <w:rFonts w:ascii="Times New Roman" w:hAnsi="Times New Roman" w:cs="Times New Roman"/>
          <w:b/>
          <w:sz w:val="24"/>
          <w:szCs w:val="24"/>
        </w:rPr>
      </w:pPr>
    </w:p>
    <w:p w:rsidR="00F2059E" w:rsidRDefault="00F2059E" w:rsidP="00911CF2">
      <w:pPr>
        <w:pStyle w:val="a6"/>
        <w:ind w:firstLine="708"/>
        <w:rPr>
          <w:rFonts w:ascii="Times New Roman" w:hAnsi="Times New Roman" w:cs="Times New Roman"/>
          <w:b/>
          <w:sz w:val="24"/>
          <w:szCs w:val="24"/>
        </w:rPr>
      </w:pPr>
    </w:p>
    <w:p w:rsidR="00F2059E" w:rsidRDefault="00F2059E" w:rsidP="00911CF2">
      <w:pPr>
        <w:pStyle w:val="a6"/>
        <w:ind w:firstLine="708"/>
        <w:rPr>
          <w:rFonts w:ascii="Times New Roman" w:hAnsi="Times New Roman" w:cs="Times New Roman"/>
          <w:b/>
          <w:sz w:val="24"/>
          <w:szCs w:val="24"/>
        </w:rPr>
      </w:pPr>
    </w:p>
    <w:p w:rsidR="00F2059E" w:rsidRDefault="00F2059E" w:rsidP="00911CF2">
      <w:pPr>
        <w:pStyle w:val="a6"/>
        <w:ind w:firstLine="708"/>
        <w:rPr>
          <w:rFonts w:ascii="Times New Roman" w:hAnsi="Times New Roman" w:cs="Times New Roman"/>
          <w:b/>
          <w:sz w:val="24"/>
          <w:szCs w:val="24"/>
        </w:rPr>
      </w:pPr>
    </w:p>
    <w:p w:rsidR="00FA0854" w:rsidRDefault="00FA0854" w:rsidP="00911CF2">
      <w:pPr>
        <w:pStyle w:val="a6"/>
        <w:ind w:firstLine="708"/>
        <w:rPr>
          <w:rFonts w:ascii="Times New Roman" w:hAnsi="Times New Roman" w:cs="Times New Roman"/>
          <w:b/>
          <w:sz w:val="24"/>
          <w:szCs w:val="24"/>
        </w:rPr>
      </w:pPr>
    </w:p>
    <w:p w:rsidR="00FA0854" w:rsidRDefault="00FA0854" w:rsidP="00911CF2">
      <w:pPr>
        <w:pStyle w:val="a6"/>
        <w:ind w:firstLine="708"/>
        <w:rPr>
          <w:rFonts w:ascii="Times New Roman" w:hAnsi="Times New Roman" w:cs="Times New Roman"/>
          <w:b/>
          <w:sz w:val="24"/>
          <w:szCs w:val="24"/>
        </w:rPr>
      </w:pPr>
    </w:p>
    <w:p w:rsidR="00FA0854" w:rsidRDefault="00FA0854" w:rsidP="00911CF2">
      <w:pPr>
        <w:pStyle w:val="a6"/>
        <w:ind w:firstLine="708"/>
        <w:rPr>
          <w:rFonts w:ascii="Times New Roman" w:hAnsi="Times New Roman" w:cs="Times New Roman"/>
          <w:b/>
          <w:sz w:val="24"/>
          <w:szCs w:val="24"/>
        </w:rPr>
      </w:pPr>
    </w:p>
    <w:p w:rsidR="00F2059E" w:rsidRDefault="00F2059E" w:rsidP="00911CF2">
      <w:pPr>
        <w:pStyle w:val="a6"/>
        <w:ind w:firstLine="708"/>
        <w:rPr>
          <w:rFonts w:ascii="Times New Roman" w:hAnsi="Times New Roman" w:cs="Times New Roman"/>
          <w:b/>
          <w:sz w:val="24"/>
          <w:szCs w:val="24"/>
        </w:rPr>
      </w:pPr>
    </w:p>
    <w:p w:rsidR="00F2059E" w:rsidRDefault="00F2059E" w:rsidP="00911CF2">
      <w:pPr>
        <w:pStyle w:val="a6"/>
        <w:ind w:firstLine="708"/>
        <w:rPr>
          <w:rFonts w:ascii="Times New Roman" w:hAnsi="Times New Roman" w:cs="Times New Roman"/>
          <w:b/>
          <w:sz w:val="24"/>
          <w:szCs w:val="24"/>
        </w:rPr>
      </w:pPr>
    </w:p>
    <w:p w:rsidR="00911CF2" w:rsidRPr="00F2059E" w:rsidRDefault="00911CF2" w:rsidP="00F2059E">
      <w:pPr>
        <w:pStyle w:val="a6"/>
        <w:jc w:val="center"/>
        <w:rPr>
          <w:rFonts w:ascii="Times New Roman" w:hAnsi="Times New Roman" w:cs="Times New Roman"/>
          <w:b/>
          <w:sz w:val="24"/>
          <w:szCs w:val="24"/>
        </w:rPr>
      </w:pPr>
      <w:r w:rsidRPr="00F2059E">
        <w:rPr>
          <w:rFonts w:ascii="Times New Roman" w:hAnsi="Times New Roman" w:cs="Times New Roman"/>
          <w:b/>
          <w:sz w:val="24"/>
          <w:szCs w:val="24"/>
        </w:rPr>
        <w:lastRenderedPageBreak/>
        <w:t>АДМИНИСТРАЦИЯ  НОВОПЕРВОМАЙСКОГО  СЕЛЬСОВЕТА</w:t>
      </w:r>
    </w:p>
    <w:p w:rsidR="00911CF2" w:rsidRPr="00F2059E" w:rsidRDefault="00911CF2" w:rsidP="00F2059E">
      <w:pPr>
        <w:pStyle w:val="a6"/>
        <w:jc w:val="center"/>
        <w:rPr>
          <w:rFonts w:ascii="Times New Roman" w:hAnsi="Times New Roman" w:cs="Times New Roman"/>
          <w:b/>
          <w:sz w:val="24"/>
          <w:szCs w:val="24"/>
        </w:rPr>
      </w:pPr>
      <w:r w:rsidRPr="00F2059E">
        <w:rPr>
          <w:rFonts w:ascii="Times New Roman" w:hAnsi="Times New Roman" w:cs="Times New Roman"/>
          <w:b/>
          <w:sz w:val="24"/>
          <w:szCs w:val="24"/>
        </w:rPr>
        <w:t>ТАТАРСКОГО  РАЙОНА    НОВОСИБИРСКОЙ  ОБЛАСТИ</w:t>
      </w:r>
    </w:p>
    <w:p w:rsidR="00911CF2" w:rsidRPr="00F2059E" w:rsidRDefault="00911CF2" w:rsidP="00F2059E">
      <w:pPr>
        <w:pStyle w:val="a6"/>
        <w:jc w:val="center"/>
        <w:rPr>
          <w:rFonts w:ascii="Times New Roman" w:hAnsi="Times New Roman" w:cs="Times New Roman"/>
          <w:b/>
          <w:sz w:val="24"/>
          <w:szCs w:val="24"/>
        </w:rPr>
      </w:pPr>
      <w:r w:rsidRPr="00F2059E">
        <w:rPr>
          <w:rFonts w:ascii="Times New Roman" w:hAnsi="Times New Roman" w:cs="Times New Roman"/>
          <w:b/>
          <w:sz w:val="24"/>
          <w:szCs w:val="24"/>
        </w:rPr>
        <w:t>ПОСТАНОВЛЕНИЕ</w:t>
      </w:r>
    </w:p>
    <w:p w:rsidR="00911CF2" w:rsidRPr="00F2059E" w:rsidRDefault="00911CF2" w:rsidP="00F2059E">
      <w:pPr>
        <w:pStyle w:val="a6"/>
        <w:jc w:val="center"/>
        <w:rPr>
          <w:rFonts w:ascii="Times New Roman" w:hAnsi="Times New Roman" w:cs="Times New Roman"/>
          <w:b/>
          <w:sz w:val="24"/>
          <w:szCs w:val="24"/>
        </w:rPr>
      </w:pPr>
    </w:p>
    <w:p w:rsidR="00911CF2" w:rsidRPr="00F2059E" w:rsidRDefault="00911CF2" w:rsidP="00F2059E">
      <w:pPr>
        <w:pStyle w:val="a6"/>
        <w:jc w:val="center"/>
        <w:rPr>
          <w:rFonts w:ascii="Times New Roman" w:hAnsi="Times New Roman" w:cs="Times New Roman"/>
          <w:b/>
          <w:sz w:val="24"/>
          <w:szCs w:val="24"/>
        </w:rPr>
      </w:pPr>
      <w:r w:rsidRPr="00F2059E">
        <w:rPr>
          <w:rFonts w:ascii="Times New Roman" w:hAnsi="Times New Roman" w:cs="Times New Roman"/>
          <w:b/>
          <w:sz w:val="24"/>
          <w:szCs w:val="24"/>
        </w:rPr>
        <w:t>13.05.2021 г.                        с.Новопервомайское                               № 39</w:t>
      </w:r>
    </w:p>
    <w:p w:rsidR="00911CF2" w:rsidRPr="00F2059E" w:rsidRDefault="00911CF2" w:rsidP="00F2059E">
      <w:pPr>
        <w:pStyle w:val="a6"/>
        <w:rPr>
          <w:rFonts w:ascii="Times New Roman" w:hAnsi="Times New Roman" w:cs="Times New Roman"/>
          <w:sz w:val="24"/>
          <w:szCs w:val="24"/>
        </w:rPr>
      </w:pPr>
    </w:p>
    <w:p w:rsidR="00911CF2" w:rsidRPr="00F2059E" w:rsidRDefault="00911CF2" w:rsidP="00F2059E">
      <w:pPr>
        <w:pStyle w:val="a6"/>
        <w:rPr>
          <w:rFonts w:ascii="Times New Roman" w:hAnsi="Times New Roman" w:cs="Times New Roman"/>
          <w:b/>
          <w:sz w:val="24"/>
          <w:szCs w:val="24"/>
        </w:rPr>
      </w:pPr>
      <w:r w:rsidRPr="00F2059E">
        <w:rPr>
          <w:rFonts w:ascii="Times New Roman" w:hAnsi="Times New Roman" w:cs="Times New Roman"/>
          <w:b/>
          <w:sz w:val="24"/>
          <w:szCs w:val="24"/>
        </w:rPr>
        <w:t>О внесении изменений в постановление от 24.12.2020 № 83 "Об утверждении муниципальной   программы  "Развитие малого   и  среднего   предпринимательства  в МО Новопервомайского сельсовета Татарского района Новосибирской области</w:t>
      </w:r>
    </w:p>
    <w:p w:rsidR="00911CF2" w:rsidRPr="00F2059E" w:rsidRDefault="00911CF2" w:rsidP="00F2059E">
      <w:pPr>
        <w:pStyle w:val="a6"/>
        <w:rPr>
          <w:rFonts w:ascii="Times New Roman" w:hAnsi="Times New Roman" w:cs="Times New Roman"/>
          <w:b/>
          <w:sz w:val="24"/>
          <w:szCs w:val="24"/>
        </w:rPr>
      </w:pPr>
      <w:r w:rsidRPr="00F2059E">
        <w:rPr>
          <w:rFonts w:ascii="Times New Roman" w:hAnsi="Times New Roman" w:cs="Times New Roman"/>
          <w:b/>
          <w:sz w:val="24"/>
          <w:szCs w:val="24"/>
        </w:rPr>
        <w:t xml:space="preserve">на 2021-2023гг."  </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xml:space="preserve">             На основании части 3 статьи 14 Федерального закона от 6 октября 2003 года № 131-ФЗ «Об общих принципах организации местного самоуправления в Российской Федерации», статьи  11  Федерального закона от 24 июля 2007 года № 209-ФЗ «О развитии малого и среднего предпринимательства в Российской Федерации», администрация Новопервомайского сельсовета</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постановляет:</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xml:space="preserve"> 1. Внести  в  муниципальную  программу «Развитие  малого  и  среднего   предпринимательства в МО Новопервомайского сельсовета Татарского района Новосибирской области на 2021-2023гг» следующие изменения:</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1.1. Позицию "Финансирование программы" Паспорта Программы изложить в следующей редакции:</w:t>
      </w:r>
    </w:p>
    <w:tbl>
      <w:tblPr>
        <w:tblW w:w="0" w:type="auto"/>
        <w:tblLook w:val="01E0"/>
      </w:tblPr>
      <w:tblGrid>
        <w:gridCol w:w="2238"/>
        <w:gridCol w:w="7758"/>
      </w:tblGrid>
      <w:tr w:rsidR="00911CF2" w:rsidRPr="00F2059E" w:rsidTr="00010232">
        <w:tc>
          <w:tcPr>
            <w:tcW w:w="2246" w:type="dxa"/>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"Финансирование Программы</w:t>
            </w:r>
          </w:p>
          <w:p w:rsidR="00911CF2" w:rsidRPr="00F2059E" w:rsidRDefault="00911CF2" w:rsidP="00F2059E">
            <w:pPr>
              <w:pStyle w:val="a6"/>
              <w:rPr>
                <w:rFonts w:ascii="Times New Roman" w:hAnsi="Times New Roman" w:cs="Times New Roman"/>
                <w:sz w:val="24"/>
                <w:szCs w:val="24"/>
                <w:lang w:bidi="ru-RU"/>
              </w:rPr>
            </w:pPr>
          </w:p>
        </w:tc>
        <w:tc>
          <w:tcPr>
            <w:tcW w:w="8005" w:type="dxa"/>
            <w:hideMark/>
          </w:tcPr>
          <w:p w:rsidR="00911CF2" w:rsidRPr="00F2059E" w:rsidRDefault="00911CF2" w:rsidP="00F2059E">
            <w:pPr>
              <w:pStyle w:val="a6"/>
              <w:rPr>
                <w:rFonts w:ascii="Times New Roman" w:hAnsi="Times New Roman" w:cs="Times New Roman"/>
                <w:sz w:val="24"/>
                <w:szCs w:val="24"/>
                <w:lang w:bidi="ru-RU"/>
              </w:rPr>
            </w:pPr>
            <w:r w:rsidRPr="00F2059E">
              <w:rPr>
                <w:rFonts w:ascii="Times New Roman" w:hAnsi="Times New Roman" w:cs="Times New Roman"/>
                <w:sz w:val="24"/>
                <w:szCs w:val="24"/>
                <w:lang w:bidi="ru-RU"/>
              </w:rPr>
              <w:t>Всего- 0,9  тыс. руб., в том числе:</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2021 г. –0,3 тыс. руб.</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2022 г. – 0,3 тыс. руб.</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2023 г. – 0,3 тыс. руб.</w:t>
            </w:r>
          </w:p>
          <w:p w:rsidR="00911CF2" w:rsidRPr="00F2059E" w:rsidRDefault="00911CF2" w:rsidP="00F2059E">
            <w:pPr>
              <w:pStyle w:val="a6"/>
              <w:rPr>
                <w:rFonts w:ascii="Times New Roman" w:hAnsi="Times New Roman" w:cs="Times New Roman"/>
                <w:sz w:val="24"/>
                <w:szCs w:val="24"/>
                <w:lang w:bidi="ru-RU"/>
              </w:rPr>
            </w:pPr>
            <w:r w:rsidRPr="00F2059E">
              <w:rPr>
                <w:rFonts w:ascii="Times New Roman" w:hAnsi="Times New Roman" w:cs="Times New Roman"/>
                <w:sz w:val="24"/>
                <w:szCs w:val="24"/>
                <w:lang w:bidi="ru-RU"/>
              </w:rPr>
              <w:t xml:space="preserve">При наличии средств в бюджете </w:t>
            </w:r>
            <w:r w:rsidRPr="00F2059E">
              <w:rPr>
                <w:rFonts w:ascii="Times New Roman" w:hAnsi="Times New Roman" w:cs="Times New Roman"/>
                <w:sz w:val="24"/>
                <w:szCs w:val="24"/>
              </w:rPr>
              <w:t>Новопервомайского сельсовета";</w:t>
            </w:r>
          </w:p>
        </w:tc>
      </w:tr>
    </w:tbl>
    <w:p w:rsidR="00911CF2" w:rsidRPr="00F2059E" w:rsidRDefault="00911CF2" w:rsidP="00F2059E">
      <w:pPr>
        <w:pStyle w:val="a6"/>
        <w:rPr>
          <w:rFonts w:ascii="Times New Roman" w:hAnsi="Times New Roman" w:cs="Times New Roman"/>
          <w:sz w:val="24"/>
          <w:szCs w:val="24"/>
        </w:rPr>
      </w:pP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1.2. Абзац  первый раздела 3. "Обоснование ресурсного обеспечения Программы" изложить в следующей редакции:</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"Общий объем финансирования Программы составляет   0,9  тысяч рублей, в том числе по годам:</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в 2021 году –   0,3  тысяч рублей</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в 2022 году -    0,3  тысяч рублей</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в 2023 году –   0,3  тысяч рублей"</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1.3. Пункт 7 в "Перечне программных мероприятий" изложить в следующей редакции:</w:t>
      </w:r>
    </w:p>
    <w:tbl>
      <w:tblPr>
        <w:tblW w:w="99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31"/>
        <w:gridCol w:w="4119"/>
        <w:gridCol w:w="801"/>
        <w:gridCol w:w="711"/>
        <w:gridCol w:w="992"/>
        <w:gridCol w:w="2873"/>
      </w:tblGrid>
      <w:tr w:rsidR="00911CF2" w:rsidRPr="00F2059E" w:rsidTr="00010232">
        <w:trPr>
          <w:trHeight w:val="839"/>
        </w:trPr>
        <w:tc>
          <w:tcPr>
            <w:tcW w:w="431" w:type="dxa"/>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7</w:t>
            </w:r>
          </w:p>
        </w:tc>
        <w:tc>
          <w:tcPr>
            <w:tcW w:w="4119" w:type="dxa"/>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Проведение среди субъектов малого и среднего предпринимательства на территории Новопервомайского сельского поселения ежегодного конкурса «Предприниматель года»</w:t>
            </w:r>
          </w:p>
        </w:tc>
        <w:tc>
          <w:tcPr>
            <w:tcW w:w="801" w:type="dxa"/>
            <w:tcBorders>
              <w:left w:val="single" w:sz="4" w:space="0" w:color="auto"/>
              <w:right w:val="single" w:sz="4" w:space="0" w:color="auto"/>
            </w:tcBorders>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0,3</w:t>
            </w:r>
          </w:p>
        </w:tc>
        <w:tc>
          <w:tcPr>
            <w:tcW w:w="711" w:type="dxa"/>
            <w:tcBorders>
              <w:left w:val="single" w:sz="4" w:space="0" w:color="auto"/>
              <w:right w:val="single" w:sz="4" w:space="0" w:color="auto"/>
            </w:tcBorders>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0,3</w:t>
            </w:r>
          </w:p>
        </w:tc>
        <w:tc>
          <w:tcPr>
            <w:tcW w:w="992" w:type="dxa"/>
            <w:tcBorders>
              <w:left w:val="single" w:sz="4" w:space="0" w:color="auto"/>
              <w:right w:val="single" w:sz="4" w:space="0" w:color="auto"/>
            </w:tcBorders>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0,3</w:t>
            </w:r>
          </w:p>
        </w:tc>
        <w:tc>
          <w:tcPr>
            <w:tcW w:w="2873" w:type="dxa"/>
            <w:tcBorders>
              <w:left w:val="single" w:sz="4" w:space="0" w:color="auto"/>
              <w:right w:val="single" w:sz="4" w:space="0" w:color="auto"/>
            </w:tcBorders>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При наличии денежных средств в бюджете сельского поселения</w:t>
            </w:r>
          </w:p>
        </w:tc>
      </w:tr>
    </w:tbl>
    <w:p w:rsidR="00911CF2" w:rsidRPr="00F2059E" w:rsidRDefault="00911CF2" w:rsidP="00F2059E">
      <w:pPr>
        <w:pStyle w:val="a6"/>
        <w:rPr>
          <w:rFonts w:ascii="Times New Roman" w:hAnsi="Times New Roman" w:cs="Times New Roman"/>
          <w:sz w:val="24"/>
          <w:szCs w:val="24"/>
        </w:rPr>
      </w:pP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2.Опубликовать настоящее постановление в газете                  «Новопервомайский вестник», и разместить на официальном сайте администрации Новопервомайского сельсовета.</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color w:val="000000"/>
          <w:sz w:val="24"/>
          <w:szCs w:val="24"/>
        </w:rPr>
        <w:t>3.Контроль за исполнением настоящего постановления оставляю за собой.</w:t>
      </w:r>
    </w:p>
    <w:p w:rsidR="00911CF2" w:rsidRPr="00F2059E" w:rsidRDefault="00911CF2" w:rsidP="00F2059E">
      <w:pPr>
        <w:pStyle w:val="a6"/>
        <w:rPr>
          <w:rFonts w:ascii="Times New Roman" w:hAnsi="Times New Roman" w:cs="Times New Roman"/>
          <w:b/>
          <w:sz w:val="24"/>
          <w:szCs w:val="24"/>
        </w:rPr>
      </w:pPr>
      <w:r w:rsidRPr="00F2059E">
        <w:rPr>
          <w:rFonts w:ascii="Times New Roman" w:hAnsi="Times New Roman" w:cs="Times New Roman"/>
          <w:b/>
          <w:sz w:val="24"/>
          <w:szCs w:val="24"/>
        </w:rPr>
        <w:t xml:space="preserve">Глава Новопервомайского сельсовета     </w:t>
      </w:r>
    </w:p>
    <w:p w:rsidR="00911CF2" w:rsidRPr="00F2059E" w:rsidRDefault="00911CF2" w:rsidP="00F2059E">
      <w:pPr>
        <w:pStyle w:val="a6"/>
        <w:rPr>
          <w:rFonts w:ascii="Times New Roman" w:hAnsi="Times New Roman" w:cs="Times New Roman"/>
          <w:b/>
          <w:sz w:val="24"/>
          <w:szCs w:val="24"/>
        </w:rPr>
      </w:pPr>
      <w:r w:rsidRPr="00F2059E">
        <w:rPr>
          <w:rFonts w:ascii="Times New Roman" w:hAnsi="Times New Roman" w:cs="Times New Roman"/>
          <w:b/>
          <w:sz w:val="24"/>
          <w:szCs w:val="24"/>
        </w:rPr>
        <w:t>Татарского района Новосибирской области                                   Д.Н.Буров</w:t>
      </w:r>
    </w:p>
    <w:p w:rsidR="00911CF2" w:rsidRPr="00F2059E" w:rsidRDefault="00911CF2" w:rsidP="00F2059E">
      <w:pPr>
        <w:pStyle w:val="a6"/>
        <w:jc w:val="center"/>
        <w:rPr>
          <w:rFonts w:ascii="Times New Roman" w:hAnsi="Times New Roman" w:cs="Times New Roman"/>
          <w:b/>
          <w:sz w:val="24"/>
          <w:szCs w:val="24"/>
        </w:rPr>
      </w:pPr>
      <w:r w:rsidRPr="00F2059E">
        <w:rPr>
          <w:rFonts w:ascii="Times New Roman" w:hAnsi="Times New Roman" w:cs="Times New Roman"/>
          <w:b/>
          <w:sz w:val="24"/>
          <w:szCs w:val="24"/>
        </w:rPr>
        <w:t xml:space="preserve">                                                                                            ПРИЛОЖЕНИЕ</w:t>
      </w:r>
    </w:p>
    <w:p w:rsidR="00F2059E" w:rsidRDefault="00911CF2" w:rsidP="00F2059E">
      <w:pPr>
        <w:pStyle w:val="a6"/>
        <w:jc w:val="right"/>
        <w:rPr>
          <w:rFonts w:ascii="Times New Roman" w:hAnsi="Times New Roman" w:cs="Times New Roman"/>
          <w:b/>
          <w:sz w:val="24"/>
          <w:szCs w:val="24"/>
        </w:rPr>
      </w:pPr>
      <w:r w:rsidRPr="00F2059E">
        <w:rPr>
          <w:rFonts w:ascii="Times New Roman" w:hAnsi="Times New Roman" w:cs="Times New Roman"/>
          <w:b/>
          <w:sz w:val="24"/>
          <w:szCs w:val="24"/>
        </w:rPr>
        <w:t xml:space="preserve">к постановлению администрации </w:t>
      </w:r>
    </w:p>
    <w:p w:rsidR="00911CF2" w:rsidRPr="00F2059E" w:rsidRDefault="00911CF2" w:rsidP="00F2059E">
      <w:pPr>
        <w:pStyle w:val="a6"/>
        <w:jc w:val="right"/>
        <w:rPr>
          <w:rFonts w:ascii="Times New Roman" w:hAnsi="Times New Roman" w:cs="Times New Roman"/>
          <w:b/>
          <w:sz w:val="24"/>
          <w:szCs w:val="24"/>
        </w:rPr>
      </w:pPr>
      <w:r w:rsidRPr="00F2059E">
        <w:rPr>
          <w:rFonts w:ascii="Times New Roman" w:hAnsi="Times New Roman" w:cs="Times New Roman"/>
          <w:b/>
          <w:sz w:val="24"/>
          <w:szCs w:val="24"/>
        </w:rPr>
        <w:t xml:space="preserve">Новопервомайского сельсовета </w:t>
      </w:r>
    </w:p>
    <w:p w:rsidR="00911CF2" w:rsidRPr="00F2059E" w:rsidRDefault="00911CF2" w:rsidP="00F2059E">
      <w:pPr>
        <w:pStyle w:val="a6"/>
        <w:jc w:val="right"/>
        <w:rPr>
          <w:rFonts w:ascii="Times New Roman" w:hAnsi="Times New Roman" w:cs="Times New Roman"/>
          <w:b/>
          <w:sz w:val="24"/>
          <w:szCs w:val="24"/>
        </w:rPr>
      </w:pPr>
      <w:r w:rsidRPr="00F2059E">
        <w:rPr>
          <w:rFonts w:ascii="Times New Roman" w:hAnsi="Times New Roman" w:cs="Times New Roman"/>
          <w:b/>
          <w:sz w:val="24"/>
          <w:szCs w:val="24"/>
        </w:rPr>
        <w:t>от  24.12.2020г. № 83</w:t>
      </w:r>
    </w:p>
    <w:p w:rsidR="00911CF2" w:rsidRPr="00F2059E" w:rsidRDefault="00911CF2" w:rsidP="00F2059E">
      <w:pPr>
        <w:pStyle w:val="a6"/>
        <w:jc w:val="right"/>
        <w:rPr>
          <w:rFonts w:ascii="Times New Roman" w:hAnsi="Times New Roman" w:cs="Times New Roman"/>
          <w:b/>
          <w:sz w:val="24"/>
          <w:szCs w:val="24"/>
        </w:rPr>
      </w:pPr>
      <w:r w:rsidRPr="00F2059E">
        <w:rPr>
          <w:rFonts w:ascii="Times New Roman" w:hAnsi="Times New Roman" w:cs="Times New Roman"/>
          <w:b/>
          <w:sz w:val="24"/>
          <w:szCs w:val="24"/>
        </w:rPr>
        <w:t>Внесены изменения постановлением администрации</w:t>
      </w:r>
    </w:p>
    <w:p w:rsidR="00911CF2" w:rsidRPr="00F2059E" w:rsidRDefault="00911CF2" w:rsidP="00F2059E">
      <w:pPr>
        <w:pStyle w:val="a6"/>
        <w:jc w:val="right"/>
        <w:rPr>
          <w:rFonts w:ascii="Times New Roman" w:hAnsi="Times New Roman" w:cs="Times New Roman"/>
          <w:b/>
          <w:sz w:val="24"/>
          <w:szCs w:val="24"/>
        </w:rPr>
      </w:pPr>
      <w:r w:rsidRPr="00F2059E">
        <w:rPr>
          <w:rFonts w:ascii="Times New Roman" w:hAnsi="Times New Roman" w:cs="Times New Roman"/>
          <w:b/>
          <w:sz w:val="24"/>
          <w:szCs w:val="24"/>
        </w:rPr>
        <w:t>Новопервомайского сельсовета</w:t>
      </w:r>
    </w:p>
    <w:p w:rsidR="00911CF2" w:rsidRPr="00F2059E" w:rsidRDefault="00911CF2" w:rsidP="00F2059E">
      <w:pPr>
        <w:pStyle w:val="a6"/>
        <w:jc w:val="right"/>
        <w:rPr>
          <w:rFonts w:ascii="Times New Roman" w:hAnsi="Times New Roman" w:cs="Times New Roman"/>
          <w:b/>
          <w:sz w:val="24"/>
          <w:szCs w:val="24"/>
        </w:rPr>
      </w:pPr>
      <w:r w:rsidRPr="00F2059E">
        <w:rPr>
          <w:rFonts w:ascii="Times New Roman" w:hAnsi="Times New Roman" w:cs="Times New Roman"/>
          <w:b/>
          <w:sz w:val="24"/>
          <w:szCs w:val="24"/>
        </w:rPr>
        <w:t>от 13.05.2021 № 39</w:t>
      </w:r>
    </w:p>
    <w:p w:rsidR="00911CF2" w:rsidRPr="00F2059E" w:rsidRDefault="00911CF2" w:rsidP="00F2059E">
      <w:pPr>
        <w:pStyle w:val="a6"/>
        <w:jc w:val="right"/>
        <w:rPr>
          <w:rFonts w:ascii="Times New Roman" w:hAnsi="Times New Roman" w:cs="Times New Roman"/>
          <w:b/>
          <w:sz w:val="24"/>
          <w:szCs w:val="24"/>
        </w:rPr>
      </w:pPr>
      <w:r w:rsidRPr="00F2059E">
        <w:rPr>
          <w:rFonts w:ascii="Times New Roman" w:hAnsi="Times New Roman" w:cs="Times New Roman"/>
          <w:b/>
          <w:sz w:val="24"/>
          <w:szCs w:val="24"/>
        </w:rPr>
        <w:t xml:space="preserve">                                                                          </w:t>
      </w:r>
    </w:p>
    <w:p w:rsidR="00911CF2" w:rsidRPr="00F2059E" w:rsidRDefault="00911CF2" w:rsidP="00F2059E">
      <w:pPr>
        <w:pStyle w:val="a6"/>
        <w:jc w:val="center"/>
        <w:rPr>
          <w:rFonts w:ascii="Times New Roman" w:hAnsi="Times New Roman" w:cs="Times New Roman"/>
          <w:b/>
          <w:sz w:val="24"/>
          <w:szCs w:val="24"/>
        </w:rPr>
      </w:pPr>
      <w:r w:rsidRPr="00F2059E">
        <w:rPr>
          <w:rFonts w:ascii="Times New Roman" w:hAnsi="Times New Roman" w:cs="Times New Roman"/>
          <w:b/>
          <w:sz w:val="24"/>
          <w:szCs w:val="24"/>
        </w:rPr>
        <w:lastRenderedPageBreak/>
        <w:t>МУНИЦИПАЛЬНАЯ  ПРОГРАММА</w:t>
      </w:r>
    </w:p>
    <w:p w:rsidR="00911CF2" w:rsidRPr="00F2059E" w:rsidRDefault="00911CF2" w:rsidP="00F2059E">
      <w:pPr>
        <w:pStyle w:val="a6"/>
        <w:jc w:val="center"/>
        <w:rPr>
          <w:rFonts w:ascii="Times New Roman" w:hAnsi="Times New Roman" w:cs="Times New Roman"/>
          <w:b/>
          <w:sz w:val="24"/>
          <w:szCs w:val="24"/>
        </w:rPr>
      </w:pPr>
      <w:r w:rsidRPr="00F2059E">
        <w:rPr>
          <w:rFonts w:ascii="Times New Roman" w:hAnsi="Times New Roman" w:cs="Times New Roman"/>
          <w:b/>
          <w:sz w:val="24"/>
          <w:szCs w:val="24"/>
        </w:rPr>
        <w:t>«РАЗВИТИЕ МАЛОГО И СРЕДНЕГО ПРЕДПРИНИМАТЕЛЬСТВА</w:t>
      </w:r>
    </w:p>
    <w:p w:rsidR="00911CF2" w:rsidRPr="00F2059E" w:rsidRDefault="00911CF2" w:rsidP="00F2059E">
      <w:pPr>
        <w:pStyle w:val="a6"/>
        <w:jc w:val="center"/>
        <w:rPr>
          <w:rFonts w:ascii="Times New Roman" w:hAnsi="Times New Roman" w:cs="Times New Roman"/>
          <w:b/>
          <w:sz w:val="24"/>
          <w:szCs w:val="24"/>
        </w:rPr>
      </w:pPr>
      <w:r w:rsidRPr="00F2059E">
        <w:rPr>
          <w:rFonts w:ascii="Times New Roman" w:hAnsi="Times New Roman" w:cs="Times New Roman"/>
          <w:b/>
          <w:sz w:val="24"/>
          <w:szCs w:val="24"/>
        </w:rPr>
        <w:t>В МО НОВОПЕРВОМАЙСКОГО СЕЛЬСОВЕТА НА 2021 - 2023 ГОДЫ»</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Паспорт Программы</w:t>
      </w:r>
    </w:p>
    <w:tbl>
      <w:tblPr>
        <w:tblW w:w="0" w:type="auto"/>
        <w:tblLook w:val="01E0"/>
      </w:tblPr>
      <w:tblGrid>
        <w:gridCol w:w="2233"/>
        <w:gridCol w:w="7763"/>
      </w:tblGrid>
      <w:tr w:rsidR="00911CF2" w:rsidRPr="00F2059E" w:rsidTr="00010232">
        <w:tc>
          <w:tcPr>
            <w:tcW w:w="2246" w:type="dxa"/>
            <w:hideMark/>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Наименование программы</w:t>
            </w:r>
          </w:p>
        </w:tc>
        <w:tc>
          <w:tcPr>
            <w:tcW w:w="8005" w:type="dxa"/>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Муниципальная программа развитие малого и среднего предпринимательства в МО Новопервомайского сельсовета на 2021-2023 годы</w:t>
            </w:r>
          </w:p>
        </w:tc>
      </w:tr>
      <w:tr w:rsidR="00911CF2" w:rsidRPr="00F2059E" w:rsidTr="00010232">
        <w:tc>
          <w:tcPr>
            <w:tcW w:w="2246" w:type="dxa"/>
            <w:hideMark/>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Правовая основа Программы</w:t>
            </w:r>
          </w:p>
        </w:tc>
        <w:tc>
          <w:tcPr>
            <w:tcW w:w="8005" w:type="dxa"/>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Федеральный закон от 24 июля 2007 года № 209-ФЗ «О развитии малого и среднего предпринимательства в Российской Федерации»</w:t>
            </w:r>
          </w:p>
        </w:tc>
      </w:tr>
      <w:tr w:rsidR="00911CF2" w:rsidRPr="00F2059E" w:rsidTr="00010232">
        <w:tc>
          <w:tcPr>
            <w:tcW w:w="2246" w:type="dxa"/>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Заказчик Программы</w:t>
            </w:r>
          </w:p>
        </w:tc>
        <w:tc>
          <w:tcPr>
            <w:tcW w:w="8005" w:type="dxa"/>
            <w:hideMark/>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xml:space="preserve">администрация Новопервомайского сельсовета </w:t>
            </w:r>
          </w:p>
        </w:tc>
      </w:tr>
      <w:tr w:rsidR="00911CF2" w:rsidRPr="00F2059E" w:rsidTr="00010232">
        <w:tc>
          <w:tcPr>
            <w:tcW w:w="2246" w:type="dxa"/>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Разработчик Программы</w:t>
            </w:r>
          </w:p>
        </w:tc>
        <w:tc>
          <w:tcPr>
            <w:tcW w:w="8005" w:type="dxa"/>
            <w:hideMark/>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администрация Новопервомайского сельсовета</w:t>
            </w:r>
          </w:p>
        </w:tc>
      </w:tr>
      <w:tr w:rsidR="00911CF2" w:rsidRPr="00F2059E" w:rsidTr="00010232">
        <w:tc>
          <w:tcPr>
            <w:tcW w:w="2246" w:type="dxa"/>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Исполнители мероприятий Программы</w:t>
            </w:r>
          </w:p>
        </w:tc>
        <w:tc>
          <w:tcPr>
            <w:tcW w:w="8005" w:type="dxa"/>
            <w:hideMark/>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администрация Новопервомайского сельсовета</w:t>
            </w:r>
          </w:p>
        </w:tc>
      </w:tr>
      <w:tr w:rsidR="00911CF2" w:rsidRPr="00F2059E" w:rsidTr="00010232">
        <w:tc>
          <w:tcPr>
            <w:tcW w:w="2246" w:type="dxa"/>
            <w:hideMark/>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Основные цели Программы</w:t>
            </w:r>
          </w:p>
        </w:tc>
        <w:tc>
          <w:tcPr>
            <w:tcW w:w="8005" w:type="dxa"/>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Создание условий для развития малого и среднего предпринимательства на территории Новопервомайского сельсовета</w:t>
            </w:r>
          </w:p>
          <w:p w:rsidR="00911CF2" w:rsidRPr="00F2059E" w:rsidRDefault="00911CF2" w:rsidP="00F2059E">
            <w:pPr>
              <w:pStyle w:val="a6"/>
              <w:rPr>
                <w:rFonts w:ascii="Times New Roman" w:hAnsi="Times New Roman" w:cs="Times New Roman"/>
                <w:sz w:val="24"/>
                <w:szCs w:val="24"/>
              </w:rPr>
            </w:pP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Развитие инфраструктуры поддержки малого и среднего предпринимательства на территории Новопервомайского сельсовета</w:t>
            </w:r>
          </w:p>
          <w:p w:rsidR="00911CF2" w:rsidRPr="00F2059E" w:rsidRDefault="00911CF2" w:rsidP="00F2059E">
            <w:pPr>
              <w:pStyle w:val="a6"/>
              <w:rPr>
                <w:rFonts w:ascii="Times New Roman" w:hAnsi="Times New Roman" w:cs="Times New Roman"/>
                <w:sz w:val="24"/>
                <w:szCs w:val="24"/>
              </w:rPr>
            </w:pP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Увеличение количества субъектов малого и среднего предпринимательства на территории Новопервомайского сельсовета</w:t>
            </w:r>
          </w:p>
          <w:p w:rsidR="00911CF2" w:rsidRPr="00F2059E" w:rsidRDefault="00911CF2" w:rsidP="00F2059E">
            <w:pPr>
              <w:pStyle w:val="a6"/>
              <w:rPr>
                <w:rFonts w:ascii="Times New Roman" w:hAnsi="Times New Roman" w:cs="Times New Roman"/>
                <w:sz w:val="24"/>
                <w:szCs w:val="24"/>
              </w:rPr>
            </w:pP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Обеспечение конкурентоспособности субъектов малого и среднего предпринимательства на территории Новопервомайского сельсовета</w:t>
            </w:r>
          </w:p>
          <w:p w:rsidR="00911CF2" w:rsidRPr="00F2059E" w:rsidRDefault="00911CF2" w:rsidP="00F2059E">
            <w:pPr>
              <w:pStyle w:val="a6"/>
              <w:rPr>
                <w:rFonts w:ascii="Times New Roman" w:hAnsi="Times New Roman" w:cs="Times New Roman"/>
                <w:sz w:val="24"/>
                <w:szCs w:val="24"/>
              </w:rPr>
            </w:pP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Обеспечение занятости и повышение уровня жизни населения Новопервомайского сельсовета</w:t>
            </w:r>
          </w:p>
          <w:p w:rsidR="00911CF2" w:rsidRPr="00F2059E" w:rsidRDefault="00911CF2" w:rsidP="00F2059E">
            <w:pPr>
              <w:pStyle w:val="a6"/>
              <w:rPr>
                <w:rFonts w:ascii="Times New Roman" w:hAnsi="Times New Roman" w:cs="Times New Roman"/>
                <w:sz w:val="24"/>
                <w:szCs w:val="24"/>
              </w:rPr>
            </w:pP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Создание позитивного образа малого и среднего предпринимательства в глазах населения Новопервомайского сельсовета</w:t>
            </w:r>
          </w:p>
          <w:p w:rsidR="00911CF2" w:rsidRPr="00F2059E" w:rsidRDefault="00911CF2" w:rsidP="00F2059E">
            <w:pPr>
              <w:pStyle w:val="a6"/>
              <w:rPr>
                <w:rFonts w:ascii="Times New Roman" w:hAnsi="Times New Roman" w:cs="Times New Roman"/>
                <w:sz w:val="24"/>
                <w:szCs w:val="24"/>
                <w:lang w:bidi="ru-RU"/>
              </w:rPr>
            </w:pPr>
          </w:p>
        </w:tc>
      </w:tr>
      <w:tr w:rsidR="00911CF2" w:rsidRPr="00F2059E" w:rsidTr="00010232">
        <w:tc>
          <w:tcPr>
            <w:tcW w:w="2246" w:type="dxa"/>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Сроки реализации Программы</w:t>
            </w:r>
          </w:p>
          <w:p w:rsidR="00911CF2" w:rsidRPr="00F2059E" w:rsidRDefault="00911CF2" w:rsidP="00F2059E">
            <w:pPr>
              <w:pStyle w:val="a6"/>
              <w:rPr>
                <w:rFonts w:ascii="Times New Roman" w:hAnsi="Times New Roman" w:cs="Times New Roman"/>
                <w:sz w:val="24"/>
                <w:szCs w:val="24"/>
                <w:lang w:bidi="ru-RU"/>
              </w:rPr>
            </w:pPr>
          </w:p>
        </w:tc>
        <w:tc>
          <w:tcPr>
            <w:tcW w:w="8005" w:type="dxa"/>
            <w:hideMark/>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2021-2023 годы</w:t>
            </w:r>
          </w:p>
        </w:tc>
      </w:tr>
      <w:tr w:rsidR="00911CF2" w:rsidRPr="00F2059E" w:rsidTr="00010232">
        <w:tc>
          <w:tcPr>
            <w:tcW w:w="2246" w:type="dxa"/>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Перечень программных мероприятий</w:t>
            </w:r>
          </w:p>
          <w:p w:rsidR="00911CF2" w:rsidRPr="00F2059E" w:rsidRDefault="00911CF2" w:rsidP="00F2059E">
            <w:pPr>
              <w:pStyle w:val="a6"/>
              <w:rPr>
                <w:rFonts w:ascii="Times New Roman" w:hAnsi="Times New Roman" w:cs="Times New Roman"/>
                <w:sz w:val="24"/>
                <w:szCs w:val="24"/>
                <w:lang w:bidi="ru-RU"/>
              </w:rPr>
            </w:pPr>
          </w:p>
        </w:tc>
        <w:tc>
          <w:tcPr>
            <w:tcW w:w="8005" w:type="dxa"/>
            <w:hideMark/>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Перечень программных мероприятий приведен в приложении к настоящей Программе</w:t>
            </w:r>
          </w:p>
        </w:tc>
      </w:tr>
      <w:tr w:rsidR="00911CF2" w:rsidRPr="00F2059E" w:rsidTr="00010232">
        <w:tc>
          <w:tcPr>
            <w:tcW w:w="2246" w:type="dxa"/>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Финансирование Программы</w:t>
            </w:r>
          </w:p>
          <w:p w:rsidR="00911CF2" w:rsidRPr="00F2059E" w:rsidRDefault="00911CF2" w:rsidP="00F2059E">
            <w:pPr>
              <w:pStyle w:val="a6"/>
              <w:rPr>
                <w:rFonts w:ascii="Times New Roman" w:hAnsi="Times New Roman" w:cs="Times New Roman"/>
                <w:sz w:val="24"/>
                <w:szCs w:val="24"/>
                <w:lang w:bidi="ru-RU"/>
              </w:rPr>
            </w:pPr>
          </w:p>
        </w:tc>
        <w:tc>
          <w:tcPr>
            <w:tcW w:w="8005" w:type="dxa"/>
            <w:hideMark/>
          </w:tcPr>
          <w:p w:rsidR="00911CF2" w:rsidRPr="00F2059E" w:rsidRDefault="00911CF2" w:rsidP="00F2059E">
            <w:pPr>
              <w:pStyle w:val="a6"/>
              <w:rPr>
                <w:rFonts w:ascii="Times New Roman" w:hAnsi="Times New Roman" w:cs="Times New Roman"/>
                <w:sz w:val="24"/>
                <w:szCs w:val="24"/>
                <w:lang w:bidi="ru-RU"/>
              </w:rPr>
            </w:pPr>
            <w:r w:rsidRPr="00F2059E">
              <w:rPr>
                <w:rFonts w:ascii="Times New Roman" w:hAnsi="Times New Roman" w:cs="Times New Roman"/>
                <w:sz w:val="24"/>
                <w:szCs w:val="24"/>
                <w:lang w:bidi="ru-RU"/>
              </w:rPr>
              <w:t>Всего- 0,9  тыс. руб., в том числе:</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2021 г. – 0,3 тыс. руб.</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2022 г. – 0,3 тыс. руб.</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2023 г. – 0,3 тыс. руб.</w:t>
            </w:r>
          </w:p>
          <w:p w:rsidR="00911CF2" w:rsidRPr="00F2059E" w:rsidRDefault="00911CF2" w:rsidP="00F2059E">
            <w:pPr>
              <w:pStyle w:val="a6"/>
              <w:rPr>
                <w:rFonts w:ascii="Times New Roman" w:hAnsi="Times New Roman" w:cs="Times New Roman"/>
                <w:sz w:val="24"/>
                <w:szCs w:val="24"/>
              </w:rPr>
            </w:pP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lang w:bidi="ru-RU"/>
              </w:rPr>
              <w:t xml:space="preserve">При наличии средств в бюджете </w:t>
            </w:r>
            <w:r w:rsidRPr="00F2059E">
              <w:rPr>
                <w:rFonts w:ascii="Times New Roman" w:hAnsi="Times New Roman" w:cs="Times New Roman"/>
                <w:sz w:val="24"/>
                <w:szCs w:val="24"/>
              </w:rPr>
              <w:t>Новопервомайского сельсовета</w:t>
            </w:r>
          </w:p>
          <w:p w:rsidR="00911CF2" w:rsidRPr="00F2059E" w:rsidRDefault="00911CF2" w:rsidP="00F2059E">
            <w:pPr>
              <w:pStyle w:val="a6"/>
              <w:rPr>
                <w:rFonts w:ascii="Times New Roman" w:hAnsi="Times New Roman" w:cs="Times New Roman"/>
                <w:sz w:val="24"/>
                <w:szCs w:val="24"/>
                <w:lang w:bidi="ru-RU"/>
              </w:rPr>
            </w:pPr>
          </w:p>
        </w:tc>
      </w:tr>
      <w:tr w:rsidR="00911CF2" w:rsidRPr="00F2059E" w:rsidTr="00010232">
        <w:tc>
          <w:tcPr>
            <w:tcW w:w="2246" w:type="dxa"/>
            <w:hideMark/>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Ожидаемые результаты реализации Программы</w:t>
            </w:r>
          </w:p>
        </w:tc>
        <w:tc>
          <w:tcPr>
            <w:tcW w:w="8005" w:type="dxa"/>
          </w:tcPr>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Устойчивое развитие субъектов малого и среднего предпринимательства на территории Новопервомайского сельсовета</w:t>
            </w:r>
          </w:p>
          <w:p w:rsidR="00911CF2" w:rsidRPr="00F2059E" w:rsidRDefault="00911CF2" w:rsidP="00F2059E">
            <w:pPr>
              <w:pStyle w:val="a6"/>
              <w:rPr>
                <w:rFonts w:ascii="Times New Roman" w:hAnsi="Times New Roman" w:cs="Times New Roman"/>
                <w:sz w:val="24"/>
                <w:szCs w:val="24"/>
              </w:rPr>
            </w:pP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Пополнение бюджетов различных уровней в результате расширения налогооблагаемой базы;</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xml:space="preserve">Насыщение товарного рынка конкурентоспособной продукцией и </w:t>
            </w:r>
            <w:r w:rsidRPr="00F2059E">
              <w:rPr>
                <w:rFonts w:ascii="Times New Roman" w:hAnsi="Times New Roman" w:cs="Times New Roman"/>
                <w:sz w:val="24"/>
                <w:szCs w:val="24"/>
              </w:rPr>
              <w:lastRenderedPageBreak/>
              <w:t>услугами местного производства;</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Увеличение числа рабочих мест.</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Поддержка предпринимательских проектов;</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Привлечение инвестиционных и финансовых ресурсов на территории сельсовета;</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Обеспечение благоприятного климата для предпринимательской деятельности, активного включения предпринимательских структур в решение проблем социально-экономического развития сельсовета</w:t>
            </w:r>
          </w:p>
        </w:tc>
      </w:tr>
      <w:tr w:rsidR="00911CF2" w:rsidRPr="00F2059E" w:rsidTr="00010232">
        <w:tc>
          <w:tcPr>
            <w:tcW w:w="2246" w:type="dxa"/>
            <w:hideMark/>
          </w:tcPr>
          <w:p w:rsidR="00911CF2" w:rsidRPr="00F2059E" w:rsidRDefault="00911CF2" w:rsidP="00F2059E">
            <w:pPr>
              <w:pStyle w:val="a6"/>
              <w:rPr>
                <w:rFonts w:ascii="Times New Roman" w:hAnsi="Times New Roman" w:cs="Times New Roman"/>
                <w:sz w:val="24"/>
                <w:szCs w:val="24"/>
              </w:rPr>
            </w:pPr>
          </w:p>
        </w:tc>
        <w:tc>
          <w:tcPr>
            <w:tcW w:w="8005" w:type="dxa"/>
            <w:hideMark/>
          </w:tcPr>
          <w:p w:rsidR="00911CF2" w:rsidRPr="00F2059E" w:rsidRDefault="00911CF2" w:rsidP="00F2059E">
            <w:pPr>
              <w:pStyle w:val="a6"/>
              <w:rPr>
                <w:rFonts w:ascii="Times New Roman" w:hAnsi="Times New Roman" w:cs="Times New Roman"/>
                <w:sz w:val="24"/>
                <w:szCs w:val="24"/>
              </w:rPr>
            </w:pPr>
          </w:p>
        </w:tc>
      </w:tr>
    </w:tbl>
    <w:p w:rsidR="00911CF2" w:rsidRPr="00F2059E" w:rsidRDefault="00911CF2" w:rsidP="00F2059E">
      <w:pPr>
        <w:pStyle w:val="a6"/>
        <w:rPr>
          <w:rFonts w:ascii="Times New Roman" w:hAnsi="Times New Roman" w:cs="Times New Roman"/>
          <w:sz w:val="24"/>
          <w:szCs w:val="24"/>
        </w:rPr>
      </w:pPr>
    </w:p>
    <w:p w:rsidR="00911CF2" w:rsidRPr="004451C7" w:rsidRDefault="00911CF2" w:rsidP="00F2059E">
      <w:pPr>
        <w:pStyle w:val="a6"/>
        <w:rPr>
          <w:rFonts w:ascii="Times New Roman" w:hAnsi="Times New Roman" w:cs="Times New Roman"/>
          <w:b/>
          <w:sz w:val="24"/>
          <w:szCs w:val="24"/>
        </w:rPr>
      </w:pPr>
      <w:r w:rsidRPr="004451C7">
        <w:rPr>
          <w:rFonts w:ascii="Times New Roman" w:hAnsi="Times New Roman" w:cs="Times New Roman"/>
          <w:b/>
          <w:sz w:val="24"/>
          <w:szCs w:val="24"/>
        </w:rPr>
        <w:t xml:space="preserve">     1. Содержание проблемы и обоснование необходимости ее решения программными методами</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xml:space="preserve">Развитие малого и среднего предпринимательства – один из постоянных приоритетов социально-экономического развития поселения. Вовлечение экономически активного населения в предпринимательскую деятельность способствует росту общественного благосостояния, обеспечению социально-политической стабильности в обществе, поддержанию занятости населения, увеличению поступлений в бюджеты всех уровней. </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За последние годы малый бизнес завоевал устойчивые позиции в структуре экономики Новопервомайского сельсовета Татарского  района Новосибирской области  и играет существенную роль в социальной жизни населения. Малый бизнес оперативно реагирует на изменение коньюктуры рынка, предлагая те товары, которые пользуются спросом населения. Развитие малого бизнеса рассматривается как важный фактор обеспечения занятости населения.</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Одним из приоритетных направлений деятельности малого предпринимательства, как рыночного института, является обеспечение  формирования конкурентной среды, самозанятость населения и стабильность налоговых поступлений.</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В настоящее время в МО Новопервомайского сельсовета Татарского района Новосибирской области зарегистрировано 2(два) малых предприятия  и  11 индивидуальных  предпринимателей.</w:t>
      </w:r>
      <w:r w:rsidRPr="00F2059E">
        <w:rPr>
          <w:rFonts w:ascii="Times New Roman" w:hAnsi="Times New Roman" w:cs="Times New Roman"/>
          <w:sz w:val="24"/>
          <w:szCs w:val="24"/>
        </w:rPr>
        <w:tab/>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Однако вклад малого и среднего предпринимательства в экономику поселения еще незначителен и отстает от средне областных показателей.</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ab/>
        <w:t>Несмотря на то, что малое предпринимательство в поселении развивается, существуют проблемы, тормозящие развитие малого и среднего предпринимательства, в числе которых:</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неустойчивость и незавершенность законодательной базы, регулирующей деятельность малого и среднего предпринимательства;</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несовершенная система учета и статистической отчетности по малому предпринимательству, особенно по индивидуальным предпринимателям;</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недостаток финансовых ресурсов (собственного капитала и оборотных средств) для модернизации и развития предприятий;</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трудности с получением банковского кредита и высокая процентная ставка по кредиту;</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недостаточное информационное обеспечение в сфере предпринимательской деятельности.</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Преодоление существующих препятствий и дальнейшее поступательное развитие малого и среднего предпринимательства  МО Новопервомайского сельсовета  возможно только на основе целенаправленной работы на местах по созданию благоприятных условий для его развития путем оказания комплексной и адресной поддержки в различных направлениях.</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В данный период интересы предпринимателей МО Новопервомайского сельсовета Татарского района Новосибирской области концентрируются не только на торговле, хотя торговля занимает довольно большой удельный вес в отраслевой структуре малых предприятий. В настоящий момент львиную долю малого предпринимательства на территории МО представляют сельхозпроизводители. Однако расширяются и виды деятельности предпринимателей, что положительно сказывается на развитии МО в целом.</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xml:space="preserve">         Необходимость решения указанных проблем программно-целевыми методами в форме муниципальной программы установлена Федеральным законом «О развитии малого и среднего предпринимательства в Российской Федерации».</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lastRenderedPageBreak/>
        <w:t>Долгосрочная муниципальная целевая Программа «Развитие субъектов малого и среднего предпринимательства в МО Новопервомайского сельсовета Татарского  района Новосибирской  области  на 2018-2020 годы»  (далее – Программа) разработана  с целью реализации основных положений указанного Федерального закона и направлена на осуществление государственной политики в области развития малого и среднего предпринимательства в муниципальном образовании.</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Программа включает в себя комплекс мероприятий, направленных на создание благоприятных условий для дальнейшего развития малого и среднего предпринимательства в МО Новопервомайского сельсовета Татарского района Новосибирской  области.</w:t>
      </w:r>
    </w:p>
    <w:p w:rsidR="00911CF2" w:rsidRPr="004451C7" w:rsidRDefault="00911CF2" w:rsidP="00F2059E">
      <w:pPr>
        <w:pStyle w:val="a6"/>
        <w:rPr>
          <w:rFonts w:ascii="Times New Roman" w:hAnsi="Times New Roman" w:cs="Times New Roman"/>
          <w:b/>
          <w:sz w:val="24"/>
          <w:szCs w:val="24"/>
        </w:rPr>
      </w:pPr>
      <w:r w:rsidRPr="004451C7">
        <w:rPr>
          <w:rFonts w:ascii="Times New Roman" w:hAnsi="Times New Roman" w:cs="Times New Roman"/>
          <w:b/>
          <w:sz w:val="24"/>
          <w:szCs w:val="24"/>
        </w:rPr>
        <w:t xml:space="preserve">                            2. Основные цели и задачи, сроки реализации Программы</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Основной целью настоящей Программы является улучшение условий для развития малого и среднего предпринимательства на территории Новопервомайского сельского совета, способствующих:</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повышение благосостояния и уровня жизни     жителей    администрации    через дальнейшее развитие малого предпринимательства;</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расширение круга субъектов малого предпринимательства в производственной сфере и сфере услуг;</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предоставление адресной, методической, информационной, консультационной,  поддержки малого и среднего предпринимательства;</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-повышение эффективности предприятий малого бизнеса;</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xml:space="preserve">-создание дополнительных рабочих мест; </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-увеличение самозанятости населения МО;</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-обучение и подготовка кадров предпринимателей, повышение престижа и профессионализма предпринимателей; </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-увеличение доли налоговых поступлений в консолидированный   бюджет администрации от субъектов малого предпринимательства;</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-создание малых предприятий по закупу и переработке   сельхозпродукции;</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-обеспечение прироста выпуска продукции, товаров и услуг субъектами малого предпринимательства ежегодно;</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-развитие конкуренции на рынке товаров и услуг;</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-реализация комплекса мер социального, экономического, нормативно-правового, информационного и организационного характера для бесперебойного обеспечения товарами населения в достаточном объеме и ассортимента .</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xml:space="preserve">    Эффективность Программы определяется достижением запланированных показателей целевых индикаторов.</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Сроки реализации настоящей Программы: 2018- 2020 годы.</w:t>
      </w:r>
    </w:p>
    <w:p w:rsidR="00911CF2" w:rsidRPr="004451C7" w:rsidRDefault="00911CF2" w:rsidP="00F2059E">
      <w:pPr>
        <w:pStyle w:val="a6"/>
        <w:rPr>
          <w:rFonts w:ascii="Times New Roman" w:hAnsi="Times New Roman" w:cs="Times New Roman"/>
          <w:b/>
          <w:sz w:val="24"/>
          <w:szCs w:val="24"/>
        </w:rPr>
      </w:pPr>
      <w:r w:rsidRPr="004451C7">
        <w:rPr>
          <w:rFonts w:ascii="Times New Roman" w:hAnsi="Times New Roman" w:cs="Times New Roman"/>
          <w:b/>
          <w:sz w:val="24"/>
          <w:szCs w:val="24"/>
        </w:rPr>
        <w:t>Раздел 3. Обоснование ресурсного обеспечения Программы</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Общий объем финансирования Программы составляет   0,9  тысяч рублей, в том числе по годам:</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в 2021 году –   0,3  тысяч рублей</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в 2022 году -    0,3  тысяч рублей</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в 2023 году –   0,3  тысяч рублей</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Источник финансирования Программы – бюджет администрации Новопервомайского сельсовета Татарского района Новосибирской области.</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Объем финансирования мероприятий Программы подлежит ежегодному уточнению при формировании бюджета муниципального образования на очередной финансовый год.</w:t>
      </w:r>
    </w:p>
    <w:p w:rsidR="00911CF2" w:rsidRPr="004451C7" w:rsidRDefault="00911CF2" w:rsidP="00F2059E">
      <w:pPr>
        <w:pStyle w:val="a6"/>
        <w:rPr>
          <w:rFonts w:ascii="Times New Roman" w:hAnsi="Times New Roman" w:cs="Times New Roman"/>
          <w:b/>
          <w:sz w:val="24"/>
          <w:szCs w:val="24"/>
        </w:rPr>
      </w:pPr>
      <w:r w:rsidRPr="004451C7">
        <w:rPr>
          <w:rFonts w:ascii="Times New Roman" w:hAnsi="Times New Roman" w:cs="Times New Roman"/>
          <w:b/>
          <w:sz w:val="24"/>
          <w:szCs w:val="24"/>
        </w:rPr>
        <w:t>4. Механизм реализации Программы</w:t>
      </w:r>
    </w:p>
    <w:p w:rsidR="00911CF2" w:rsidRPr="00F2059E" w:rsidRDefault="00911CF2" w:rsidP="00F2059E">
      <w:pPr>
        <w:pStyle w:val="a6"/>
        <w:rPr>
          <w:rFonts w:ascii="Times New Roman" w:hAnsi="Times New Roman" w:cs="Times New Roman"/>
          <w:sz w:val="24"/>
          <w:szCs w:val="24"/>
        </w:rPr>
      </w:pP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Механизм реализации целей и задач Программы - это система скоординированных по срокам и объему финансирования ответственными исполнителями мероприятий, обеспечивающих достижение намеченных результатов.</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Данная Программа утверждается постановлением администрации Новопервомайского сельсовета Татарского района Новосибирской области.</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lastRenderedPageBreak/>
        <w:t>Исполнителями Программы является администрация Новопервомайского сельсовета Татарского района Новосибирской области.</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xml:space="preserve"> В бюджет Новопервомайского сельсовета Татарского района Новосибирской области.</w:t>
      </w:r>
      <w:r w:rsidRPr="00F2059E">
        <w:rPr>
          <w:rFonts w:ascii="Times New Roman" w:hAnsi="Times New Roman" w:cs="Times New Roman"/>
          <w:bCs/>
          <w:sz w:val="24"/>
          <w:szCs w:val="24"/>
        </w:rPr>
        <w:t xml:space="preserve"> </w:t>
      </w:r>
      <w:r w:rsidRPr="00F2059E">
        <w:rPr>
          <w:rFonts w:ascii="Times New Roman" w:hAnsi="Times New Roman" w:cs="Times New Roman"/>
          <w:sz w:val="24"/>
          <w:szCs w:val="24"/>
        </w:rPr>
        <w:t>на очередной финансовый год предусматривается сумма расходов на выполнение данной Программы.</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Реализация Программы заключается в выполнении ее мероприятий.</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Программа считается выполненной и финансирование ее прекращается после выполнения плана программных мероприятий в полном объеме.</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Координация деятельности исполнения Программы осуществляется Главой муниципального образования Новопервомайского сельсовета Татарского района Новосибирской области.</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 xml:space="preserve">          Механизм реализации Программы базируется на оказании поддержки субъектам предпринимательской деятельности, осуществляющим деятельность на территории Новопервомайского сельсовета Татарского района Новосибирской области</w:t>
      </w:r>
    </w:p>
    <w:p w:rsidR="00911CF2" w:rsidRPr="004451C7" w:rsidRDefault="00911CF2" w:rsidP="00F2059E">
      <w:pPr>
        <w:pStyle w:val="a6"/>
        <w:rPr>
          <w:rFonts w:ascii="Times New Roman" w:hAnsi="Times New Roman" w:cs="Times New Roman"/>
          <w:b/>
          <w:sz w:val="24"/>
          <w:szCs w:val="24"/>
        </w:rPr>
      </w:pPr>
      <w:r w:rsidRPr="004451C7">
        <w:rPr>
          <w:rFonts w:ascii="Times New Roman" w:hAnsi="Times New Roman" w:cs="Times New Roman"/>
          <w:b/>
          <w:sz w:val="24"/>
          <w:szCs w:val="24"/>
        </w:rPr>
        <w:t>5. Перечень программных мероприятий</w:t>
      </w:r>
    </w:p>
    <w:p w:rsidR="00911CF2" w:rsidRPr="00F2059E" w:rsidRDefault="00911CF2" w:rsidP="00F2059E">
      <w:pPr>
        <w:pStyle w:val="a6"/>
        <w:rPr>
          <w:rFonts w:ascii="Times New Roman" w:hAnsi="Times New Roman" w:cs="Times New Roman"/>
          <w:sz w:val="24"/>
          <w:szCs w:val="24"/>
        </w:rPr>
      </w:pPr>
      <w:r w:rsidRPr="00F2059E">
        <w:rPr>
          <w:rFonts w:ascii="Times New Roman" w:hAnsi="Times New Roman" w:cs="Times New Roman"/>
          <w:sz w:val="24"/>
          <w:szCs w:val="24"/>
        </w:rPr>
        <w:t>Перечень программных мероприятий, призванных обеспечить решение поставленных выше задач через механизмы реализации настоящей Программы, представлен в приложении к Программе.</w:t>
      </w: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pPr>
    </w:p>
    <w:p w:rsidR="00911CF2" w:rsidRDefault="00911CF2" w:rsidP="00911CF2">
      <w:pPr>
        <w:tabs>
          <w:tab w:val="left" w:pos="3795"/>
        </w:tabs>
        <w:sectPr w:rsidR="00911CF2" w:rsidSect="00FA0854">
          <w:pgSz w:w="11906" w:h="16838"/>
          <w:pgMar w:top="709" w:right="850" w:bottom="1134" w:left="1276"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911CF2" w:rsidRPr="004451C7" w:rsidRDefault="00911CF2" w:rsidP="004451C7">
      <w:pPr>
        <w:pStyle w:val="a6"/>
        <w:jc w:val="right"/>
      </w:pPr>
      <w:r w:rsidRPr="004451C7">
        <w:lastRenderedPageBreak/>
        <w:t xml:space="preserve">              ПРИЛОЖЕНИЕ                                                                                                                                                                     </w:t>
      </w:r>
    </w:p>
    <w:p w:rsidR="00911CF2" w:rsidRPr="004451C7" w:rsidRDefault="00911CF2" w:rsidP="004451C7">
      <w:pPr>
        <w:pStyle w:val="a6"/>
        <w:jc w:val="right"/>
      </w:pPr>
      <w:r w:rsidRPr="004451C7">
        <w:t xml:space="preserve"> к  муниципальной  программе  </w:t>
      </w:r>
    </w:p>
    <w:p w:rsidR="00911CF2" w:rsidRPr="004451C7" w:rsidRDefault="004451C7" w:rsidP="004451C7">
      <w:pPr>
        <w:pStyle w:val="a6"/>
        <w:jc w:val="right"/>
      </w:pPr>
      <w:r>
        <w:t xml:space="preserve">                                              </w:t>
      </w:r>
      <w:r w:rsidR="00911CF2" w:rsidRPr="004451C7">
        <w:t>«Развитие  малого   и  среднего                                                                                                                                                               предпринимательства   в МО</w:t>
      </w:r>
    </w:p>
    <w:p w:rsidR="00911CF2" w:rsidRPr="004451C7" w:rsidRDefault="00911CF2" w:rsidP="004451C7">
      <w:pPr>
        <w:pStyle w:val="a6"/>
        <w:jc w:val="right"/>
      </w:pPr>
      <w:r w:rsidRPr="004451C7">
        <w:t xml:space="preserve"> Новопервомайского сельсовета </w:t>
      </w:r>
    </w:p>
    <w:p w:rsidR="00911CF2" w:rsidRPr="004451C7" w:rsidRDefault="00911CF2" w:rsidP="004451C7">
      <w:pPr>
        <w:pStyle w:val="a6"/>
        <w:jc w:val="right"/>
      </w:pPr>
      <w:r w:rsidRPr="004451C7">
        <w:t xml:space="preserve"> на 2021-2023 г.г.».                                                                                                                                    </w:t>
      </w:r>
    </w:p>
    <w:p w:rsidR="00911CF2" w:rsidRDefault="00911CF2" w:rsidP="004451C7">
      <w:pPr>
        <w:pStyle w:val="ConsPlusTitle"/>
      </w:pPr>
    </w:p>
    <w:p w:rsidR="00911CF2" w:rsidRDefault="00911CF2" w:rsidP="00911CF2">
      <w:pPr>
        <w:pStyle w:val="ConsPlusTitle"/>
        <w:jc w:val="center"/>
      </w:pPr>
      <w:r>
        <w:t>ПЕРЕЧЕНЬ ПРОГРАММНЫХ МЕРОПРИЯТИЙ</w:t>
      </w:r>
    </w:p>
    <w:p w:rsidR="00911CF2" w:rsidRDefault="00911CF2" w:rsidP="00911CF2">
      <w:pPr>
        <w:pStyle w:val="ConsPlusTitle"/>
        <w:jc w:val="center"/>
      </w:pPr>
    </w:p>
    <w:p w:rsidR="00911CF2" w:rsidRDefault="00911CF2" w:rsidP="00911CF2">
      <w:pPr>
        <w:pStyle w:val="ConsPlusTitle"/>
        <w:jc w:val="center"/>
      </w:pPr>
    </w:p>
    <w:p w:rsidR="00911CF2" w:rsidRDefault="00911CF2" w:rsidP="004451C7">
      <w:pPr>
        <w:pStyle w:val="ConsPlusTitle"/>
      </w:pPr>
    </w:p>
    <w:tbl>
      <w:tblPr>
        <w:tblW w:w="122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59"/>
        <w:gridCol w:w="6237"/>
        <w:gridCol w:w="1134"/>
        <w:gridCol w:w="1134"/>
        <w:gridCol w:w="1107"/>
        <w:gridCol w:w="27"/>
        <w:gridCol w:w="1701"/>
      </w:tblGrid>
      <w:tr w:rsidR="00911CF2" w:rsidRPr="002A6AAE" w:rsidTr="00010232">
        <w:trPr>
          <w:trHeight w:val="315"/>
        </w:trPr>
        <w:tc>
          <w:tcPr>
            <w:tcW w:w="959" w:type="dxa"/>
            <w:vMerge w:val="restart"/>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 п/п</w:t>
            </w:r>
          </w:p>
        </w:tc>
        <w:tc>
          <w:tcPr>
            <w:tcW w:w="6237" w:type="dxa"/>
            <w:vMerge w:val="restart"/>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Наименование мероприятия</w:t>
            </w:r>
          </w:p>
        </w:tc>
        <w:tc>
          <w:tcPr>
            <w:tcW w:w="3375" w:type="dxa"/>
            <w:gridSpan w:val="3"/>
            <w:tcBorders>
              <w:right w:val="single" w:sz="4" w:space="0" w:color="auto"/>
            </w:tcBorders>
          </w:tcPr>
          <w:p w:rsidR="00911CF2" w:rsidRPr="002A6AAE" w:rsidRDefault="00911CF2" w:rsidP="00010232">
            <w:pPr>
              <w:pStyle w:val="ConsPlusNormal"/>
              <w:ind w:firstLine="0"/>
              <w:rPr>
                <w:rFonts w:ascii="Times New Roman" w:hAnsi="Times New Roman" w:cs="Times New Roman"/>
                <w:sz w:val="24"/>
                <w:szCs w:val="24"/>
              </w:rPr>
            </w:pPr>
            <w:r>
              <w:rPr>
                <w:rFonts w:ascii="Times New Roman" w:hAnsi="Times New Roman" w:cs="Times New Roman"/>
                <w:sz w:val="24"/>
                <w:szCs w:val="24"/>
              </w:rPr>
              <w:t>Объём финансирования по годам</w:t>
            </w:r>
          </w:p>
        </w:tc>
        <w:tc>
          <w:tcPr>
            <w:tcW w:w="1728" w:type="dxa"/>
            <w:gridSpan w:val="2"/>
            <w:tcBorders>
              <w:left w:val="single" w:sz="4" w:space="0" w:color="auto"/>
            </w:tcBorders>
          </w:tcPr>
          <w:p w:rsidR="00911CF2" w:rsidRPr="002A6AAE" w:rsidRDefault="00911CF2" w:rsidP="00010232">
            <w:pPr>
              <w:pStyle w:val="ConsPlusNormal"/>
              <w:ind w:left="27" w:firstLine="0"/>
              <w:rPr>
                <w:rFonts w:ascii="Times New Roman" w:hAnsi="Times New Roman" w:cs="Times New Roman"/>
                <w:sz w:val="24"/>
                <w:szCs w:val="24"/>
              </w:rPr>
            </w:pPr>
            <w:r w:rsidRPr="002A6AAE">
              <w:rPr>
                <w:rFonts w:ascii="Times New Roman" w:hAnsi="Times New Roman" w:cs="Times New Roman"/>
                <w:sz w:val="24"/>
                <w:szCs w:val="24"/>
              </w:rPr>
              <w:t>Примечание</w:t>
            </w:r>
          </w:p>
        </w:tc>
      </w:tr>
      <w:tr w:rsidR="00911CF2" w:rsidRPr="002A6AAE" w:rsidTr="00010232">
        <w:trPr>
          <w:trHeight w:val="240"/>
        </w:trPr>
        <w:tc>
          <w:tcPr>
            <w:tcW w:w="959" w:type="dxa"/>
            <w:vMerge/>
          </w:tcPr>
          <w:p w:rsidR="00911CF2" w:rsidRPr="002A6AAE" w:rsidRDefault="00911CF2" w:rsidP="00010232">
            <w:pPr>
              <w:pStyle w:val="ConsPlusNormal"/>
              <w:ind w:firstLine="0"/>
              <w:jc w:val="center"/>
              <w:rPr>
                <w:rFonts w:ascii="Times New Roman" w:hAnsi="Times New Roman" w:cs="Times New Roman"/>
                <w:sz w:val="24"/>
                <w:szCs w:val="24"/>
              </w:rPr>
            </w:pPr>
          </w:p>
        </w:tc>
        <w:tc>
          <w:tcPr>
            <w:tcW w:w="6237" w:type="dxa"/>
            <w:vMerge/>
          </w:tcPr>
          <w:p w:rsidR="00911CF2" w:rsidRPr="002A6AAE" w:rsidRDefault="00911CF2" w:rsidP="00010232">
            <w:pPr>
              <w:pStyle w:val="ConsPlusNormal"/>
              <w:ind w:firstLine="0"/>
              <w:jc w:val="center"/>
              <w:rPr>
                <w:rFonts w:ascii="Times New Roman" w:hAnsi="Times New Roman" w:cs="Times New Roman"/>
                <w:sz w:val="24"/>
                <w:szCs w:val="24"/>
              </w:rPr>
            </w:pPr>
          </w:p>
        </w:tc>
        <w:tc>
          <w:tcPr>
            <w:tcW w:w="1134" w:type="dxa"/>
            <w:tcBorders>
              <w:top w:val="single" w:sz="4" w:space="0" w:color="auto"/>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2021</w:t>
            </w:r>
          </w:p>
        </w:tc>
        <w:tc>
          <w:tcPr>
            <w:tcW w:w="1134" w:type="dxa"/>
            <w:tcBorders>
              <w:top w:val="single" w:sz="4" w:space="0" w:color="auto"/>
              <w:left w:val="single" w:sz="4" w:space="0" w:color="auto"/>
              <w:right w:val="single" w:sz="4" w:space="0" w:color="auto"/>
            </w:tcBorders>
          </w:tcPr>
          <w:p w:rsidR="00911CF2" w:rsidRPr="002A6AAE" w:rsidRDefault="00911CF2" w:rsidP="00010232">
            <w:pPr>
              <w:pStyle w:val="ConsPlusNormal"/>
              <w:ind w:firstLine="0"/>
              <w:rPr>
                <w:rFonts w:ascii="Times New Roman" w:hAnsi="Times New Roman" w:cs="Times New Roman"/>
                <w:sz w:val="24"/>
                <w:szCs w:val="24"/>
              </w:rPr>
            </w:pPr>
            <w:r>
              <w:rPr>
                <w:rFonts w:ascii="Times New Roman" w:hAnsi="Times New Roman" w:cs="Times New Roman"/>
                <w:sz w:val="24"/>
                <w:szCs w:val="24"/>
              </w:rPr>
              <w:t>2022</w:t>
            </w:r>
          </w:p>
        </w:tc>
        <w:tc>
          <w:tcPr>
            <w:tcW w:w="1134" w:type="dxa"/>
            <w:gridSpan w:val="2"/>
            <w:tcBorders>
              <w:top w:val="single" w:sz="4" w:space="0" w:color="auto"/>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2023</w:t>
            </w:r>
          </w:p>
        </w:tc>
        <w:tc>
          <w:tcPr>
            <w:tcW w:w="1701" w:type="dxa"/>
            <w:tcBorders>
              <w:lef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p>
        </w:tc>
      </w:tr>
      <w:tr w:rsidR="00911CF2" w:rsidRPr="002A6AAE" w:rsidTr="00010232">
        <w:tc>
          <w:tcPr>
            <w:tcW w:w="959" w:type="dxa"/>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1</w:t>
            </w:r>
          </w:p>
        </w:tc>
        <w:tc>
          <w:tcPr>
            <w:tcW w:w="6237" w:type="dxa"/>
          </w:tcPr>
          <w:p w:rsidR="00911CF2" w:rsidRPr="002A6AAE" w:rsidRDefault="00911CF2" w:rsidP="00010232">
            <w:pPr>
              <w:pStyle w:val="ConsPlusNormal"/>
              <w:ind w:firstLine="0"/>
              <w:jc w:val="both"/>
              <w:rPr>
                <w:rFonts w:ascii="Times New Roman" w:hAnsi="Times New Roman" w:cs="Times New Roman"/>
                <w:sz w:val="24"/>
                <w:szCs w:val="24"/>
              </w:rPr>
            </w:pPr>
            <w:r w:rsidRPr="002A6AAE">
              <w:rPr>
                <w:rFonts w:ascii="Times New Roman" w:hAnsi="Times New Roman" w:cs="Times New Roman"/>
                <w:sz w:val="24"/>
                <w:szCs w:val="24"/>
              </w:rPr>
              <w:t>Содействие в организации семинаров, совещаний, «круглых столов» и встреч с представителями органов, представляющих интересы малого и среднего предпринимательства</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134" w:type="dxa"/>
            <w:gridSpan w:val="2"/>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701"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p>
        </w:tc>
      </w:tr>
      <w:tr w:rsidR="00911CF2" w:rsidRPr="002A6AAE" w:rsidTr="00010232">
        <w:tc>
          <w:tcPr>
            <w:tcW w:w="959" w:type="dxa"/>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2</w:t>
            </w:r>
          </w:p>
        </w:tc>
        <w:tc>
          <w:tcPr>
            <w:tcW w:w="6237" w:type="dxa"/>
          </w:tcPr>
          <w:p w:rsidR="00911CF2" w:rsidRPr="002A6AAE" w:rsidRDefault="00911CF2" w:rsidP="00010232">
            <w:pPr>
              <w:pStyle w:val="ConsPlusNormal"/>
              <w:ind w:firstLine="0"/>
              <w:jc w:val="both"/>
              <w:rPr>
                <w:rFonts w:ascii="Times New Roman" w:hAnsi="Times New Roman" w:cs="Times New Roman"/>
                <w:sz w:val="24"/>
                <w:szCs w:val="24"/>
              </w:rPr>
            </w:pPr>
            <w:r w:rsidRPr="002A6AAE">
              <w:rPr>
                <w:rFonts w:ascii="Times New Roman" w:hAnsi="Times New Roman" w:cs="Times New Roman"/>
                <w:sz w:val="24"/>
                <w:szCs w:val="24"/>
              </w:rPr>
              <w:t>Доведение до субъектов малого и среднего предпринимательства информации по созданию и реализации программ районного и областного уровня</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134" w:type="dxa"/>
            <w:gridSpan w:val="2"/>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701"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p>
        </w:tc>
      </w:tr>
      <w:tr w:rsidR="00911CF2" w:rsidRPr="002A6AAE" w:rsidTr="00010232">
        <w:tc>
          <w:tcPr>
            <w:tcW w:w="959" w:type="dxa"/>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3</w:t>
            </w:r>
          </w:p>
        </w:tc>
        <w:tc>
          <w:tcPr>
            <w:tcW w:w="6237" w:type="dxa"/>
          </w:tcPr>
          <w:p w:rsidR="00911CF2" w:rsidRPr="002A6AAE" w:rsidRDefault="00911CF2" w:rsidP="00010232">
            <w:pPr>
              <w:pStyle w:val="ConsPlusNormal"/>
              <w:ind w:firstLine="0"/>
              <w:jc w:val="both"/>
              <w:rPr>
                <w:rFonts w:ascii="Times New Roman" w:hAnsi="Times New Roman" w:cs="Times New Roman"/>
                <w:sz w:val="24"/>
                <w:szCs w:val="24"/>
              </w:rPr>
            </w:pPr>
            <w:r w:rsidRPr="002A6AAE">
              <w:rPr>
                <w:rFonts w:ascii="Times New Roman" w:hAnsi="Times New Roman" w:cs="Times New Roman"/>
                <w:sz w:val="24"/>
                <w:szCs w:val="24"/>
              </w:rPr>
              <w:t>Взаимодействие со средствами массовой информации: организация опубликования материалов о развитии малого и среднего предпринимательства в средствах массовой информации, информационных стендах администрации поселения</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134" w:type="dxa"/>
            <w:gridSpan w:val="2"/>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701"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p>
        </w:tc>
      </w:tr>
      <w:tr w:rsidR="00911CF2" w:rsidRPr="002A6AAE" w:rsidTr="00010232">
        <w:tc>
          <w:tcPr>
            <w:tcW w:w="959" w:type="dxa"/>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4</w:t>
            </w:r>
          </w:p>
        </w:tc>
        <w:tc>
          <w:tcPr>
            <w:tcW w:w="6237" w:type="dxa"/>
          </w:tcPr>
          <w:p w:rsidR="00911CF2" w:rsidRPr="002A6AAE" w:rsidRDefault="00911CF2" w:rsidP="00010232">
            <w:pPr>
              <w:pStyle w:val="ConsPlusNormal"/>
              <w:ind w:firstLine="0"/>
              <w:jc w:val="both"/>
              <w:rPr>
                <w:rFonts w:ascii="Times New Roman" w:hAnsi="Times New Roman" w:cs="Times New Roman"/>
                <w:sz w:val="24"/>
                <w:szCs w:val="24"/>
              </w:rPr>
            </w:pPr>
            <w:r w:rsidRPr="002A6AAE">
              <w:rPr>
                <w:rFonts w:ascii="Times New Roman" w:hAnsi="Times New Roman" w:cs="Times New Roman"/>
                <w:sz w:val="24"/>
                <w:szCs w:val="24"/>
              </w:rPr>
              <w:t xml:space="preserve">Мониторинг развития малого и среднего предпринимательства на территории </w:t>
            </w:r>
            <w:r>
              <w:rPr>
                <w:rFonts w:ascii="Times New Roman" w:hAnsi="Times New Roman" w:cs="Times New Roman"/>
                <w:sz w:val="24"/>
                <w:szCs w:val="24"/>
              </w:rPr>
              <w:t xml:space="preserve">Новопервомайского </w:t>
            </w:r>
            <w:r w:rsidRPr="002A6AAE">
              <w:rPr>
                <w:rFonts w:ascii="Times New Roman" w:hAnsi="Times New Roman" w:cs="Times New Roman"/>
                <w:sz w:val="24"/>
                <w:szCs w:val="24"/>
              </w:rPr>
              <w:t>сельского поселения</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134" w:type="dxa"/>
            <w:gridSpan w:val="2"/>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701"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p>
        </w:tc>
      </w:tr>
      <w:tr w:rsidR="00911CF2" w:rsidRPr="002A6AAE" w:rsidTr="00010232">
        <w:tc>
          <w:tcPr>
            <w:tcW w:w="959" w:type="dxa"/>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5</w:t>
            </w:r>
          </w:p>
        </w:tc>
        <w:tc>
          <w:tcPr>
            <w:tcW w:w="6237" w:type="dxa"/>
          </w:tcPr>
          <w:p w:rsidR="00911CF2" w:rsidRPr="002A6AAE" w:rsidRDefault="00911CF2" w:rsidP="00010232">
            <w:pPr>
              <w:pStyle w:val="ConsPlusNormal"/>
              <w:ind w:firstLine="0"/>
              <w:jc w:val="both"/>
              <w:rPr>
                <w:rFonts w:ascii="Times New Roman" w:hAnsi="Times New Roman" w:cs="Times New Roman"/>
                <w:sz w:val="24"/>
                <w:szCs w:val="24"/>
              </w:rPr>
            </w:pPr>
            <w:r w:rsidRPr="002A6AAE">
              <w:rPr>
                <w:rFonts w:ascii="Times New Roman" w:hAnsi="Times New Roman" w:cs="Times New Roman"/>
                <w:sz w:val="24"/>
                <w:szCs w:val="24"/>
              </w:rPr>
              <w:t>Проведение работы по информированию незащищенных слоев населения, безработных о перспективности ведения бизнеса</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134" w:type="dxa"/>
            <w:gridSpan w:val="2"/>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701"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p>
        </w:tc>
      </w:tr>
      <w:tr w:rsidR="00911CF2" w:rsidRPr="002A6AAE" w:rsidTr="00010232">
        <w:tc>
          <w:tcPr>
            <w:tcW w:w="959" w:type="dxa"/>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6</w:t>
            </w:r>
          </w:p>
        </w:tc>
        <w:tc>
          <w:tcPr>
            <w:tcW w:w="6237" w:type="dxa"/>
          </w:tcPr>
          <w:p w:rsidR="00911CF2" w:rsidRPr="002A6AAE" w:rsidRDefault="00911CF2" w:rsidP="00010232">
            <w:pPr>
              <w:pStyle w:val="ConsPlusNormal"/>
              <w:ind w:firstLine="0"/>
              <w:jc w:val="both"/>
              <w:rPr>
                <w:rFonts w:ascii="Times New Roman" w:hAnsi="Times New Roman" w:cs="Times New Roman"/>
                <w:sz w:val="24"/>
                <w:szCs w:val="24"/>
              </w:rPr>
            </w:pPr>
            <w:r w:rsidRPr="002A6AAE">
              <w:rPr>
                <w:rFonts w:ascii="Times New Roman" w:hAnsi="Times New Roman" w:cs="Times New Roman"/>
                <w:sz w:val="24"/>
                <w:szCs w:val="24"/>
              </w:rPr>
              <w:t xml:space="preserve">Субсидирование за счет средств местного бюджета транспортных расходов, понесенных субъектами малого и среднего предпринимательства при участии в выставках – </w:t>
            </w:r>
            <w:r w:rsidRPr="002A6AAE">
              <w:rPr>
                <w:rFonts w:ascii="Times New Roman" w:hAnsi="Times New Roman" w:cs="Times New Roman"/>
                <w:sz w:val="24"/>
                <w:szCs w:val="24"/>
              </w:rPr>
              <w:lastRenderedPageBreak/>
              <w:t xml:space="preserve">ярмарках на территории </w:t>
            </w:r>
            <w:r>
              <w:rPr>
                <w:rFonts w:ascii="Times New Roman" w:hAnsi="Times New Roman" w:cs="Times New Roman"/>
                <w:sz w:val="24"/>
                <w:szCs w:val="24"/>
              </w:rPr>
              <w:t>Новопервомайского</w:t>
            </w:r>
            <w:r w:rsidRPr="002A6AAE">
              <w:rPr>
                <w:rFonts w:ascii="Times New Roman" w:hAnsi="Times New Roman" w:cs="Times New Roman"/>
                <w:sz w:val="24"/>
                <w:szCs w:val="24"/>
              </w:rPr>
              <w:t xml:space="preserve"> сельского поселения</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lastRenderedPageBreak/>
              <w:t>-</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134" w:type="dxa"/>
            <w:gridSpan w:val="2"/>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w:t>
            </w:r>
          </w:p>
        </w:tc>
        <w:tc>
          <w:tcPr>
            <w:tcW w:w="1701"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p>
        </w:tc>
      </w:tr>
      <w:tr w:rsidR="00911CF2" w:rsidRPr="002A6AAE" w:rsidTr="00010232">
        <w:tc>
          <w:tcPr>
            <w:tcW w:w="959" w:type="dxa"/>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lastRenderedPageBreak/>
              <w:t>7</w:t>
            </w:r>
          </w:p>
        </w:tc>
        <w:tc>
          <w:tcPr>
            <w:tcW w:w="6237" w:type="dxa"/>
          </w:tcPr>
          <w:p w:rsidR="00911CF2" w:rsidRPr="002A6AAE" w:rsidRDefault="00911CF2" w:rsidP="00010232">
            <w:pPr>
              <w:pStyle w:val="ConsPlusNormal"/>
              <w:ind w:firstLine="0"/>
              <w:jc w:val="both"/>
              <w:rPr>
                <w:rFonts w:ascii="Times New Roman" w:hAnsi="Times New Roman" w:cs="Times New Roman"/>
                <w:sz w:val="24"/>
                <w:szCs w:val="24"/>
              </w:rPr>
            </w:pPr>
            <w:r w:rsidRPr="002A6AAE">
              <w:rPr>
                <w:rFonts w:ascii="Times New Roman" w:hAnsi="Times New Roman" w:cs="Times New Roman"/>
                <w:sz w:val="24"/>
                <w:szCs w:val="24"/>
              </w:rPr>
              <w:t xml:space="preserve">Проведение среди субъектов малого и среднего предпринимательства на территории </w:t>
            </w:r>
            <w:r>
              <w:rPr>
                <w:rFonts w:ascii="Times New Roman" w:hAnsi="Times New Roman" w:cs="Times New Roman"/>
                <w:sz w:val="24"/>
                <w:szCs w:val="24"/>
              </w:rPr>
              <w:t xml:space="preserve">Новопервомайского </w:t>
            </w:r>
            <w:r w:rsidRPr="002A6AAE">
              <w:rPr>
                <w:rFonts w:ascii="Times New Roman" w:hAnsi="Times New Roman" w:cs="Times New Roman"/>
                <w:sz w:val="24"/>
                <w:szCs w:val="24"/>
              </w:rPr>
              <w:t>сельского поселения ежегодного конкурса «Предприниматель года»</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0,3</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0,3</w:t>
            </w:r>
          </w:p>
        </w:tc>
        <w:tc>
          <w:tcPr>
            <w:tcW w:w="1134" w:type="dxa"/>
            <w:gridSpan w:val="2"/>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0,3</w:t>
            </w:r>
          </w:p>
        </w:tc>
        <w:tc>
          <w:tcPr>
            <w:tcW w:w="1701"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При наличии денежных средств в бюджете сельского поселения</w:t>
            </w:r>
          </w:p>
        </w:tc>
      </w:tr>
      <w:tr w:rsidR="00911CF2" w:rsidRPr="002A6AAE" w:rsidTr="00010232">
        <w:tc>
          <w:tcPr>
            <w:tcW w:w="959" w:type="dxa"/>
          </w:tcPr>
          <w:p w:rsidR="00911CF2" w:rsidRPr="002A6AAE" w:rsidRDefault="00911CF2" w:rsidP="00010232">
            <w:pPr>
              <w:pStyle w:val="ConsPlusNormal"/>
              <w:ind w:firstLine="0"/>
              <w:jc w:val="center"/>
              <w:rPr>
                <w:rFonts w:ascii="Times New Roman" w:hAnsi="Times New Roman" w:cs="Times New Roman"/>
                <w:sz w:val="24"/>
                <w:szCs w:val="24"/>
              </w:rPr>
            </w:pPr>
            <w:r w:rsidRPr="002A6AAE">
              <w:rPr>
                <w:rFonts w:ascii="Times New Roman" w:hAnsi="Times New Roman" w:cs="Times New Roman"/>
                <w:sz w:val="24"/>
                <w:szCs w:val="24"/>
              </w:rPr>
              <w:t>8</w:t>
            </w:r>
          </w:p>
        </w:tc>
        <w:tc>
          <w:tcPr>
            <w:tcW w:w="6237" w:type="dxa"/>
          </w:tcPr>
          <w:p w:rsidR="00911CF2" w:rsidRPr="002A6AAE" w:rsidRDefault="00911CF2" w:rsidP="00010232">
            <w:pPr>
              <w:pStyle w:val="ConsPlusNormal"/>
              <w:ind w:firstLine="0"/>
              <w:jc w:val="both"/>
              <w:rPr>
                <w:rFonts w:ascii="Times New Roman" w:hAnsi="Times New Roman" w:cs="Times New Roman"/>
                <w:sz w:val="24"/>
                <w:szCs w:val="24"/>
              </w:rPr>
            </w:pPr>
            <w:r w:rsidRPr="002A6AAE">
              <w:rPr>
                <w:rFonts w:ascii="Times New Roman" w:hAnsi="Times New Roman" w:cs="Times New Roman"/>
                <w:sz w:val="24"/>
                <w:szCs w:val="24"/>
              </w:rPr>
              <w:t>Приоритетное предоставление во владение и пользование (аренду) муниципального имущества (зданий, строений, нежилых помещений и т.д.)</w:t>
            </w: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p>
        </w:tc>
        <w:tc>
          <w:tcPr>
            <w:tcW w:w="1134"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p>
        </w:tc>
        <w:tc>
          <w:tcPr>
            <w:tcW w:w="1134" w:type="dxa"/>
            <w:gridSpan w:val="2"/>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p>
        </w:tc>
        <w:tc>
          <w:tcPr>
            <w:tcW w:w="1701" w:type="dxa"/>
            <w:tcBorders>
              <w:left w:val="single" w:sz="4" w:space="0" w:color="auto"/>
              <w:right w:val="single" w:sz="4" w:space="0" w:color="auto"/>
            </w:tcBorders>
          </w:tcPr>
          <w:p w:rsidR="00911CF2" w:rsidRPr="002A6AAE" w:rsidRDefault="00911CF2" w:rsidP="00010232">
            <w:pPr>
              <w:pStyle w:val="ConsPlusNormal"/>
              <w:ind w:firstLine="0"/>
              <w:jc w:val="center"/>
              <w:rPr>
                <w:rFonts w:ascii="Times New Roman" w:hAnsi="Times New Roman" w:cs="Times New Roman"/>
                <w:sz w:val="24"/>
                <w:szCs w:val="24"/>
              </w:rPr>
            </w:pPr>
          </w:p>
        </w:tc>
      </w:tr>
    </w:tbl>
    <w:p w:rsidR="00F41A94" w:rsidRDefault="00F41A94" w:rsidP="00911CF2">
      <w:pPr>
        <w:tabs>
          <w:tab w:val="left" w:pos="3795"/>
        </w:tabs>
        <w:sectPr w:rsidR="00F41A94" w:rsidSect="00FA0854">
          <w:pgSz w:w="16838" w:h="11906" w:orient="landscape" w:code="9"/>
          <w:pgMar w:top="1134" w:right="1134" w:bottom="851" w:left="1134"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911CF2" w:rsidRDefault="00911CF2" w:rsidP="00911CF2">
      <w:pPr>
        <w:pStyle w:val="a8"/>
        <w:ind w:left="0"/>
        <w:jc w:val="left"/>
        <w:rPr>
          <w:b/>
          <w:sz w:val="24"/>
        </w:rPr>
      </w:pPr>
    </w:p>
    <w:p w:rsidR="00F41A94" w:rsidRPr="00F41A94" w:rsidRDefault="00F41A94" w:rsidP="00F41A94">
      <w:pPr>
        <w:pStyle w:val="a6"/>
        <w:jc w:val="center"/>
        <w:rPr>
          <w:rFonts w:ascii="Times New Roman" w:hAnsi="Times New Roman" w:cs="Times New Roman"/>
          <w:b/>
          <w:sz w:val="24"/>
          <w:szCs w:val="24"/>
        </w:rPr>
      </w:pPr>
      <w:r w:rsidRPr="00F41A94">
        <w:rPr>
          <w:rFonts w:ascii="Times New Roman" w:hAnsi="Times New Roman" w:cs="Times New Roman"/>
          <w:b/>
          <w:sz w:val="24"/>
          <w:szCs w:val="24"/>
        </w:rPr>
        <w:t>Администрация Новопервомайского сельсовета</w:t>
      </w:r>
    </w:p>
    <w:p w:rsidR="00F41A94" w:rsidRPr="00F41A94" w:rsidRDefault="00F41A94" w:rsidP="00F41A94">
      <w:pPr>
        <w:pStyle w:val="a6"/>
        <w:jc w:val="center"/>
        <w:rPr>
          <w:rFonts w:ascii="Times New Roman" w:hAnsi="Times New Roman" w:cs="Times New Roman"/>
          <w:b/>
          <w:sz w:val="24"/>
          <w:szCs w:val="24"/>
        </w:rPr>
      </w:pPr>
      <w:r w:rsidRPr="00F41A94">
        <w:rPr>
          <w:rFonts w:ascii="Times New Roman" w:hAnsi="Times New Roman" w:cs="Times New Roman"/>
          <w:b/>
          <w:sz w:val="24"/>
          <w:szCs w:val="24"/>
        </w:rPr>
        <w:t>Татарского района Новосибирской области</w:t>
      </w:r>
    </w:p>
    <w:p w:rsidR="00F41A94" w:rsidRPr="00F41A94" w:rsidRDefault="00F41A94" w:rsidP="00F41A94">
      <w:pPr>
        <w:pStyle w:val="a6"/>
        <w:jc w:val="center"/>
        <w:rPr>
          <w:rFonts w:ascii="Times New Roman" w:hAnsi="Times New Roman" w:cs="Times New Roman"/>
          <w:b/>
          <w:sz w:val="24"/>
          <w:szCs w:val="24"/>
        </w:rPr>
      </w:pPr>
      <w:r w:rsidRPr="00F41A94">
        <w:rPr>
          <w:rFonts w:ascii="Times New Roman" w:hAnsi="Times New Roman" w:cs="Times New Roman"/>
          <w:b/>
          <w:sz w:val="24"/>
          <w:szCs w:val="24"/>
        </w:rPr>
        <w:t>ПОСТАНОВЛЕНИЕ</w:t>
      </w:r>
    </w:p>
    <w:p w:rsidR="00F41A94" w:rsidRPr="00F41A94" w:rsidRDefault="00F41A94" w:rsidP="00F41A94">
      <w:pPr>
        <w:pStyle w:val="a6"/>
        <w:jc w:val="center"/>
        <w:rPr>
          <w:rFonts w:ascii="Times New Roman" w:hAnsi="Times New Roman" w:cs="Times New Roman"/>
          <w:b/>
          <w:sz w:val="24"/>
          <w:szCs w:val="24"/>
        </w:rPr>
      </w:pPr>
      <w:r w:rsidRPr="00F41A94">
        <w:rPr>
          <w:rFonts w:ascii="Times New Roman" w:hAnsi="Times New Roman" w:cs="Times New Roman"/>
          <w:b/>
          <w:sz w:val="24"/>
          <w:szCs w:val="24"/>
        </w:rPr>
        <w:t>от 13.05.2021                 с. Новопервомайское                                № 40</w:t>
      </w:r>
    </w:p>
    <w:p w:rsidR="00F41A94" w:rsidRPr="00F41A94" w:rsidRDefault="00F41A94" w:rsidP="00F41A94">
      <w:pPr>
        <w:pStyle w:val="a6"/>
        <w:rPr>
          <w:rFonts w:ascii="Times New Roman" w:hAnsi="Times New Roman" w:cs="Times New Roman"/>
          <w:b/>
          <w:sz w:val="24"/>
          <w:szCs w:val="24"/>
        </w:rPr>
      </w:pPr>
      <w:r w:rsidRPr="00F41A94">
        <w:rPr>
          <w:rFonts w:ascii="Times New Roman" w:hAnsi="Times New Roman" w:cs="Times New Roman"/>
          <w:b/>
          <w:sz w:val="24"/>
          <w:szCs w:val="24"/>
        </w:rPr>
        <w:t>О внесении изменений в постановление администрации Новопервомайского сельсовета Татарского района Новосибирской области от 29.04.2021 № 35 "Об установлении особого противопожарного режима на территории Новопервомайского сельсовета Татарского района Новосибирской области".</w:t>
      </w:r>
    </w:p>
    <w:p w:rsidR="00F41A94" w:rsidRPr="00F41A94" w:rsidRDefault="00F41A94" w:rsidP="00F41A94">
      <w:pPr>
        <w:pStyle w:val="a6"/>
        <w:rPr>
          <w:rFonts w:ascii="Times New Roman" w:hAnsi="Times New Roman" w:cs="Times New Roman"/>
          <w:color w:val="000000" w:themeColor="text1"/>
          <w:sz w:val="24"/>
          <w:szCs w:val="24"/>
        </w:rPr>
      </w:pPr>
      <w:r w:rsidRPr="00F41A94">
        <w:rPr>
          <w:rFonts w:ascii="Times New Roman" w:hAnsi="Times New Roman" w:cs="Times New Roman"/>
          <w:color w:val="000000" w:themeColor="text1"/>
          <w:sz w:val="24"/>
          <w:szCs w:val="24"/>
        </w:rPr>
        <w:t xml:space="preserve">     В соответствии с Постановлением Правительства Новосибирской области от 11.05.2021 г. № 165-п "О внесении изменений в постановление Правительства Новосибирской области от 29.04.2021 г. № 155-п"</w:t>
      </w:r>
      <w:r w:rsidRPr="00F41A94">
        <w:rPr>
          <w:rFonts w:ascii="Times New Roman" w:hAnsi="Times New Roman" w:cs="Times New Roman"/>
          <w:color w:val="000000" w:themeColor="text1"/>
          <w:sz w:val="24"/>
          <w:szCs w:val="24"/>
          <w:shd w:val="clear" w:color="auto" w:fill="FFFFFF"/>
        </w:rPr>
        <w:t>, администрация Новопервомайского сельсовета</w:t>
      </w:r>
      <w:r w:rsidRPr="00F41A94">
        <w:rPr>
          <w:rFonts w:ascii="Times New Roman" w:hAnsi="Times New Roman" w:cs="Times New Roman"/>
          <w:color w:val="000000" w:themeColor="text1"/>
          <w:sz w:val="24"/>
          <w:szCs w:val="24"/>
        </w:rPr>
        <w:t xml:space="preserve">  ПОСТАНОВЛЯЕТ:</w:t>
      </w:r>
    </w:p>
    <w:p w:rsidR="00F41A94" w:rsidRPr="00F41A94" w:rsidRDefault="00F41A94" w:rsidP="00F41A94">
      <w:pPr>
        <w:pStyle w:val="a6"/>
        <w:ind w:firstLine="708"/>
        <w:rPr>
          <w:rFonts w:ascii="Times New Roman" w:hAnsi="Times New Roman" w:cs="Times New Roman"/>
          <w:color w:val="000000" w:themeColor="text1"/>
          <w:sz w:val="24"/>
          <w:szCs w:val="24"/>
        </w:rPr>
      </w:pPr>
      <w:r w:rsidRPr="00F41A94">
        <w:rPr>
          <w:rFonts w:ascii="Times New Roman" w:hAnsi="Times New Roman" w:cs="Times New Roman"/>
          <w:color w:val="000000" w:themeColor="text1"/>
          <w:sz w:val="24"/>
          <w:szCs w:val="24"/>
        </w:rPr>
        <w:t xml:space="preserve">1. Внести в постановление администрации Новопервомайского сельсовета Татарского района Новосибирской области от 29.04.2021 № 35 </w:t>
      </w:r>
      <w:r w:rsidRPr="00F41A94">
        <w:rPr>
          <w:rFonts w:ascii="Times New Roman" w:hAnsi="Times New Roman" w:cs="Times New Roman"/>
          <w:sz w:val="24"/>
          <w:szCs w:val="24"/>
        </w:rPr>
        <w:t xml:space="preserve">"Об установлении особого противопожарного режима на территории Новопервомайского сельсовета Татарского района Новосибирской области"  следующие изменения: </w:t>
      </w:r>
      <w:r w:rsidRPr="00F41A94">
        <w:rPr>
          <w:rFonts w:ascii="Times New Roman" w:hAnsi="Times New Roman" w:cs="Times New Roman"/>
          <w:color w:val="000000" w:themeColor="text1"/>
          <w:sz w:val="24"/>
          <w:szCs w:val="24"/>
        </w:rPr>
        <w:t xml:space="preserve"> </w:t>
      </w:r>
    </w:p>
    <w:p w:rsidR="00F41A94" w:rsidRPr="00F41A94" w:rsidRDefault="00F41A94" w:rsidP="00F41A94">
      <w:pPr>
        <w:pStyle w:val="a6"/>
        <w:rPr>
          <w:rFonts w:ascii="Times New Roman" w:hAnsi="Times New Roman" w:cs="Times New Roman"/>
          <w:color w:val="000000" w:themeColor="text1"/>
          <w:sz w:val="24"/>
          <w:szCs w:val="24"/>
        </w:rPr>
      </w:pPr>
    </w:p>
    <w:p w:rsidR="00F41A94" w:rsidRPr="00F41A94" w:rsidRDefault="00F41A94" w:rsidP="00F41A94">
      <w:pPr>
        <w:pStyle w:val="a6"/>
        <w:rPr>
          <w:rFonts w:ascii="Times New Roman" w:hAnsi="Times New Roman" w:cs="Times New Roman"/>
          <w:color w:val="000000" w:themeColor="text1"/>
          <w:sz w:val="24"/>
          <w:szCs w:val="24"/>
        </w:rPr>
      </w:pPr>
      <w:r w:rsidRPr="00F41A94">
        <w:rPr>
          <w:rFonts w:ascii="Times New Roman" w:hAnsi="Times New Roman" w:cs="Times New Roman"/>
          <w:color w:val="000000" w:themeColor="text1"/>
          <w:sz w:val="24"/>
          <w:szCs w:val="24"/>
        </w:rPr>
        <w:t xml:space="preserve">В пункте 1. цифры "10" заменить "23". </w:t>
      </w:r>
    </w:p>
    <w:p w:rsidR="00F41A94" w:rsidRPr="00F41A94" w:rsidRDefault="00F41A94" w:rsidP="00F41A94">
      <w:pPr>
        <w:pStyle w:val="a6"/>
        <w:rPr>
          <w:rFonts w:ascii="Times New Roman" w:hAnsi="Times New Roman" w:cs="Times New Roman"/>
          <w:color w:val="000000" w:themeColor="text1"/>
          <w:sz w:val="24"/>
          <w:szCs w:val="24"/>
        </w:rPr>
      </w:pPr>
    </w:p>
    <w:p w:rsidR="00F41A94" w:rsidRPr="00F41A94" w:rsidRDefault="00F41A94" w:rsidP="00F41A94">
      <w:pPr>
        <w:pStyle w:val="a6"/>
        <w:rPr>
          <w:rFonts w:ascii="Times New Roman" w:hAnsi="Times New Roman" w:cs="Times New Roman"/>
          <w:b/>
          <w:color w:val="000000" w:themeColor="text1"/>
          <w:sz w:val="24"/>
          <w:szCs w:val="24"/>
        </w:rPr>
      </w:pPr>
      <w:r w:rsidRPr="00F41A94">
        <w:rPr>
          <w:rFonts w:ascii="Times New Roman" w:hAnsi="Times New Roman" w:cs="Times New Roman"/>
          <w:color w:val="000000" w:themeColor="text1"/>
          <w:sz w:val="24"/>
          <w:szCs w:val="24"/>
        </w:rPr>
        <w:t xml:space="preserve">   </w:t>
      </w:r>
      <w:r w:rsidRPr="00F41A94">
        <w:rPr>
          <w:rFonts w:ascii="Times New Roman" w:hAnsi="Times New Roman" w:cs="Times New Roman"/>
          <w:b/>
          <w:color w:val="000000" w:themeColor="text1"/>
          <w:sz w:val="24"/>
          <w:szCs w:val="24"/>
        </w:rPr>
        <w:t xml:space="preserve">Глава Новопервомайского сельсовета   </w:t>
      </w:r>
    </w:p>
    <w:p w:rsidR="00F41A94" w:rsidRPr="00F41A94" w:rsidRDefault="00F41A94" w:rsidP="00F41A94">
      <w:pPr>
        <w:pStyle w:val="a6"/>
        <w:rPr>
          <w:rFonts w:ascii="Times New Roman" w:hAnsi="Times New Roman" w:cs="Times New Roman"/>
          <w:b/>
          <w:color w:val="000000" w:themeColor="text1"/>
          <w:sz w:val="24"/>
          <w:szCs w:val="24"/>
        </w:rPr>
      </w:pPr>
      <w:r w:rsidRPr="00F41A94">
        <w:rPr>
          <w:rFonts w:ascii="Times New Roman" w:hAnsi="Times New Roman" w:cs="Times New Roman"/>
          <w:b/>
          <w:color w:val="000000" w:themeColor="text1"/>
          <w:sz w:val="24"/>
          <w:szCs w:val="24"/>
        </w:rPr>
        <w:t xml:space="preserve">   Татарского района Новосибирской области                                                         Д.Н.Буров</w:t>
      </w:r>
    </w:p>
    <w:p w:rsidR="00911CF2" w:rsidRPr="00F41A94" w:rsidRDefault="00911CF2" w:rsidP="00F41A94">
      <w:pPr>
        <w:pStyle w:val="a6"/>
        <w:rPr>
          <w:rFonts w:ascii="Times New Roman" w:hAnsi="Times New Roman" w:cs="Times New Roman"/>
          <w:sz w:val="24"/>
          <w:szCs w:val="24"/>
        </w:rPr>
      </w:pPr>
    </w:p>
    <w:p w:rsidR="00911CF2" w:rsidRDefault="00911CF2" w:rsidP="00911CF2">
      <w:pPr>
        <w:pStyle w:val="a8"/>
        <w:ind w:left="0"/>
        <w:jc w:val="left"/>
        <w:rPr>
          <w:b/>
          <w:sz w:val="24"/>
        </w:rPr>
      </w:pPr>
    </w:p>
    <w:p w:rsidR="00F41A94" w:rsidRPr="00F41A94" w:rsidRDefault="00F41A94" w:rsidP="00F41A94">
      <w:pPr>
        <w:pStyle w:val="a6"/>
        <w:jc w:val="center"/>
        <w:rPr>
          <w:rFonts w:ascii="Times New Roman" w:hAnsi="Times New Roman" w:cs="Times New Roman"/>
          <w:b/>
          <w:sz w:val="24"/>
          <w:szCs w:val="24"/>
        </w:rPr>
      </w:pPr>
      <w:r w:rsidRPr="00F41A94">
        <w:rPr>
          <w:rFonts w:ascii="Times New Roman" w:hAnsi="Times New Roman" w:cs="Times New Roman"/>
          <w:b/>
          <w:sz w:val="24"/>
          <w:szCs w:val="24"/>
        </w:rPr>
        <w:t>АДМИНИСТРАЦИЯ  НОВОПЕРВОМАЙСКОГО  СЕЛЬСОВЕТА</w:t>
      </w:r>
    </w:p>
    <w:p w:rsidR="00F41A94" w:rsidRPr="00F41A94" w:rsidRDefault="00F41A94" w:rsidP="00F41A94">
      <w:pPr>
        <w:pStyle w:val="a6"/>
        <w:jc w:val="center"/>
        <w:rPr>
          <w:rFonts w:ascii="Times New Roman" w:hAnsi="Times New Roman" w:cs="Times New Roman"/>
          <w:b/>
          <w:sz w:val="24"/>
          <w:szCs w:val="24"/>
        </w:rPr>
      </w:pPr>
      <w:r w:rsidRPr="00F41A94">
        <w:rPr>
          <w:rFonts w:ascii="Times New Roman" w:hAnsi="Times New Roman" w:cs="Times New Roman"/>
          <w:b/>
          <w:sz w:val="24"/>
          <w:szCs w:val="24"/>
        </w:rPr>
        <w:t>ТАТАРСКОГО РАЙОНА НОВОСИБИРСКОЙ ОБЛАСТИ</w:t>
      </w:r>
    </w:p>
    <w:p w:rsidR="00F41A94" w:rsidRPr="00F41A94" w:rsidRDefault="00F41A94" w:rsidP="00F41A94">
      <w:pPr>
        <w:pStyle w:val="a6"/>
        <w:jc w:val="center"/>
        <w:rPr>
          <w:rFonts w:ascii="Times New Roman" w:hAnsi="Times New Roman" w:cs="Times New Roman"/>
          <w:b/>
          <w:sz w:val="24"/>
          <w:szCs w:val="24"/>
        </w:rPr>
      </w:pPr>
      <w:r w:rsidRPr="00F41A94">
        <w:rPr>
          <w:rFonts w:ascii="Times New Roman" w:hAnsi="Times New Roman" w:cs="Times New Roman"/>
          <w:b/>
          <w:sz w:val="24"/>
          <w:szCs w:val="24"/>
        </w:rPr>
        <w:t>ПОСТАНОВЛЕНИЕ</w:t>
      </w:r>
    </w:p>
    <w:p w:rsidR="00F41A94" w:rsidRPr="00F41A94" w:rsidRDefault="00F41A94" w:rsidP="00F41A94">
      <w:pPr>
        <w:pStyle w:val="a6"/>
        <w:jc w:val="center"/>
        <w:rPr>
          <w:rFonts w:ascii="Times New Roman" w:hAnsi="Times New Roman" w:cs="Times New Roman"/>
          <w:b/>
          <w:sz w:val="24"/>
          <w:szCs w:val="24"/>
        </w:rPr>
      </w:pPr>
      <w:r w:rsidRPr="00F41A94">
        <w:rPr>
          <w:rFonts w:ascii="Times New Roman" w:hAnsi="Times New Roman" w:cs="Times New Roman"/>
          <w:b/>
          <w:sz w:val="24"/>
          <w:szCs w:val="24"/>
        </w:rPr>
        <w:t>От 14.05.2021г.                                с.Новопервомайское                                         № 41</w:t>
      </w:r>
    </w:p>
    <w:p w:rsidR="00F41A94" w:rsidRPr="00F41A94" w:rsidRDefault="00F41A94" w:rsidP="00F41A94">
      <w:pPr>
        <w:pStyle w:val="a6"/>
        <w:jc w:val="center"/>
        <w:rPr>
          <w:rFonts w:ascii="Times New Roman" w:hAnsi="Times New Roman" w:cs="Times New Roman"/>
          <w:b/>
          <w:sz w:val="24"/>
          <w:szCs w:val="24"/>
        </w:rPr>
      </w:pPr>
    </w:p>
    <w:p w:rsidR="00F41A94" w:rsidRPr="00F41A94" w:rsidRDefault="00F41A94" w:rsidP="00F41A94">
      <w:pPr>
        <w:pStyle w:val="a6"/>
        <w:rPr>
          <w:rFonts w:ascii="Times New Roman" w:hAnsi="Times New Roman" w:cs="Times New Roman"/>
          <w:b/>
          <w:color w:val="000000"/>
          <w:sz w:val="24"/>
          <w:szCs w:val="24"/>
        </w:rPr>
      </w:pPr>
      <w:r w:rsidRPr="00F41A94">
        <w:rPr>
          <w:rFonts w:ascii="Times New Roman" w:hAnsi="Times New Roman" w:cs="Times New Roman"/>
          <w:b/>
          <w:bCs/>
          <w:color w:val="000000"/>
          <w:sz w:val="24"/>
          <w:szCs w:val="24"/>
        </w:rPr>
        <w:t>О внесении изменений в постановление от 20.01.2021 № 5 "Об отмене постановления администрации Новопервомайского сельсовета № 38 от 13.05.2020г «Об утверждении Порядка использования автомобильных дорог местного значения при организации и проведении мероприятий по гражданской обороне, мобилизационной подготовке, ликвидации последствий чрезвычайных ситуаций</w:t>
      </w:r>
      <w:r w:rsidRPr="00F41A94">
        <w:rPr>
          <w:rFonts w:ascii="Times New Roman" w:hAnsi="Times New Roman" w:cs="Times New Roman"/>
          <w:b/>
          <w:color w:val="000000"/>
          <w:sz w:val="24"/>
          <w:szCs w:val="24"/>
        </w:rPr>
        <w:t>»</w:t>
      </w:r>
    </w:p>
    <w:p w:rsidR="00F41A94" w:rsidRPr="00F41A94" w:rsidRDefault="00F41A94" w:rsidP="00F41A94">
      <w:pPr>
        <w:pStyle w:val="a6"/>
        <w:rPr>
          <w:rFonts w:ascii="Times New Roman" w:hAnsi="Times New Roman" w:cs="Times New Roman"/>
          <w:color w:val="000000"/>
          <w:sz w:val="24"/>
          <w:szCs w:val="24"/>
        </w:rPr>
      </w:pPr>
      <w:r w:rsidRPr="00F41A94">
        <w:rPr>
          <w:rFonts w:ascii="Times New Roman" w:hAnsi="Times New Roman" w:cs="Times New Roman"/>
          <w:color w:val="000000"/>
          <w:sz w:val="24"/>
          <w:szCs w:val="24"/>
        </w:rPr>
        <w:t xml:space="preserve">         В соответствии с Федеральным законом от 06.10.2003 года № 131-ФЗ «</w:t>
      </w:r>
      <w:hyperlink r:id="rId9" w:tgtFrame="_blank" w:history="1">
        <w:r w:rsidRPr="00F41A94">
          <w:rPr>
            <w:rFonts w:ascii="Times New Roman" w:hAnsi="Times New Roman" w:cs="Times New Roman"/>
            <w:sz w:val="24"/>
            <w:szCs w:val="24"/>
          </w:rPr>
          <w:t>Об общих принципах организации местного самоуправления</w:t>
        </w:r>
      </w:hyperlink>
      <w:r w:rsidRPr="00F41A94">
        <w:rPr>
          <w:rFonts w:ascii="Times New Roman" w:hAnsi="Times New Roman" w:cs="Times New Roman"/>
          <w:color w:val="000000"/>
          <w:sz w:val="24"/>
          <w:szCs w:val="24"/>
        </w:rPr>
        <w:t> в Российской Федерации»,Федеральным законом от 08.11.2017г №257- ФЗ» об автомобильных дорогах и дорожной деятельности в Российской Федерации и о внесении изменений в отдельные законодательные акты Российской Федерации» руководствуясь Уставом Новопервомайского сельсовета, администрация Новопервомайского сельсовета постановляет: </w:t>
      </w:r>
    </w:p>
    <w:p w:rsidR="00F41A94" w:rsidRPr="00F41A94" w:rsidRDefault="00F41A94" w:rsidP="00F41A94">
      <w:pPr>
        <w:pStyle w:val="a6"/>
        <w:ind w:firstLine="708"/>
        <w:rPr>
          <w:rFonts w:ascii="Times New Roman" w:hAnsi="Times New Roman" w:cs="Times New Roman"/>
          <w:color w:val="000000"/>
          <w:sz w:val="24"/>
          <w:szCs w:val="24"/>
        </w:rPr>
      </w:pPr>
      <w:r w:rsidRPr="00F41A94">
        <w:rPr>
          <w:rFonts w:ascii="Times New Roman" w:hAnsi="Times New Roman" w:cs="Times New Roman"/>
          <w:color w:val="000000"/>
          <w:sz w:val="24"/>
          <w:szCs w:val="24"/>
        </w:rPr>
        <w:t>1.Пункт 1. постановления изложить в следующей редакции:</w:t>
      </w:r>
    </w:p>
    <w:p w:rsidR="00F41A94" w:rsidRPr="00F41A94" w:rsidRDefault="00F41A94" w:rsidP="00F41A94">
      <w:pPr>
        <w:pStyle w:val="a6"/>
        <w:rPr>
          <w:rFonts w:ascii="Times New Roman" w:hAnsi="Times New Roman" w:cs="Times New Roman"/>
          <w:color w:val="000000"/>
          <w:sz w:val="24"/>
          <w:szCs w:val="24"/>
        </w:rPr>
      </w:pPr>
      <w:r w:rsidRPr="00F41A94">
        <w:rPr>
          <w:rFonts w:ascii="Times New Roman" w:hAnsi="Times New Roman" w:cs="Times New Roman"/>
          <w:color w:val="000000"/>
          <w:sz w:val="24"/>
          <w:szCs w:val="24"/>
        </w:rPr>
        <w:t>1. Отменить  постановление администрации Новопервомайского сельсовета от 13.05.2020 № 38 "Об утверждении Порядка  использования автомобильных дорог местного значения при организации и проведении мероприятий по гражданской обороне, мобилизационной подготовке, ликвидации последствий чрезвычайных ситуаций" .</w:t>
      </w:r>
    </w:p>
    <w:p w:rsidR="00F41A94" w:rsidRPr="00F41A94" w:rsidRDefault="00F41A94" w:rsidP="00F41A94">
      <w:pPr>
        <w:pStyle w:val="a6"/>
        <w:ind w:firstLine="708"/>
        <w:rPr>
          <w:rFonts w:ascii="Times New Roman" w:hAnsi="Times New Roman" w:cs="Times New Roman"/>
          <w:color w:val="000000"/>
          <w:sz w:val="24"/>
          <w:szCs w:val="24"/>
        </w:rPr>
      </w:pPr>
      <w:r w:rsidRPr="00F41A94">
        <w:rPr>
          <w:rFonts w:ascii="Times New Roman" w:hAnsi="Times New Roman" w:cs="Times New Roman"/>
          <w:color w:val="000000"/>
          <w:sz w:val="24"/>
          <w:szCs w:val="24"/>
        </w:rPr>
        <w:t>2. Настоящее постановление подлежит официальному опубликованию в газете «Новопервомайский вестник» и размещению на официальном сайте в информационно-коммуникационной сети Интернет.</w:t>
      </w:r>
    </w:p>
    <w:p w:rsidR="00F41A94" w:rsidRPr="00F41A94" w:rsidRDefault="00F41A94" w:rsidP="00F41A94">
      <w:pPr>
        <w:pStyle w:val="a6"/>
        <w:ind w:firstLine="708"/>
        <w:rPr>
          <w:rFonts w:ascii="Times New Roman" w:hAnsi="Times New Roman" w:cs="Times New Roman"/>
          <w:color w:val="000000"/>
          <w:sz w:val="24"/>
          <w:szCs w:val="24"/>
        </w:rPr>
      </w:pPr>
      <w:r w:rsidRPr="00F41A94">
        <w:rPr>
          <w:rFonts w:ascii="Times New Roman" w:hAnsi="Times New Roman" w:cs="Times New Roman"/>
          <w:color w:val="000000"/>
          <w:sz w:val="24"/>
          <w:szCs w:val="24"/>
        </w:rPr>
        <w:t>3. Контроль за исполнением данного Постановления оставляю за собой.</w:t>
      </w:r>
    </w:p>
    <w:p w:rsidR="00F41A94" w:rsidRPr="00F41A94" w:rsidRDefault="00F41A94" w:rsidP="00F41A94">
      <w:pPr>
        <w:pStyle w:val="a6"/>
        <w:rPr>
          <w:rFonts w:ascii="Times New Roman" w:hAnsi="Times New Roman" w:cs="Times New Roman"/>
          <w:color w:val="000000"/>
          <w:sz w:val="24"/>
          <w:szCs w:val="24"/>
        </w:rPr>
      </w:pPr>
    </w:p>
    <w:p w:rsidR="00F41A94" w:rsidRPr="00F41A94" w:rsidRDefault="00F41A94" w:rsidP="00F41A94">
      <w:pPr>
        <w:pStyle w:val="a6"/>
        <w:rPr>
          <w:rFonts w:ascii="Times New Roman" w:hAnsi="Times New Roman" w:cs="Times New Roman"/>
          <w:b/>
          <w:color w:val="000000"/>
          <w:sz w:val="24"/>
          <w:szCs w:val="24"/>
        </w:rPr>
      </w:pPr>
      <w:r w:rsidRPr="00F41A94">
        <w:rPr>
          <w:rFonts w:ascii="Times New Roman" w:hAnsi="Times New Roman" w:cs="Times New Roman"/>
          <w:b/>
          <w:color w:val="000000"/>
          <w:sz w:val="24"/>
          <w:szCs w:val="24"/>
        </w:rPr>
        <w:t xml:space="preserve">Глава Новопервомайского сельсовета  </w:t>
      </w:r>
    </w:p>
    <w:p w:rsidR="00F41A94" w:rsidRPr="00F41A94" w:rsidRDefault="00F41A94" w:rsidP="00F41A94">
      <w:pPr>
        <w:pStyle w:val="a6"/>
        <w:rPr>
          <w:rFonts w:ascii="Times New Roman" w:hAnsi="Times New Roman" w:cs="Times New Roman"/>
          <w:b/>
          <w:color w:val="000000"/>
          <w:sz w:val="24"/>
          <w:szCs w:val="24"/>
        </w:rPr>
      </w:pPr>
      <w:r w:rsidRPr="00F41A94">
        <w:rPr>
          <w:rFonts w:ascii="Times New Roman" w:hAnsi="Times New Roman" w:cs="Times New Roman"/>
          <w:b/>
          <w:color w:val="000000"/>
          <w:sz w:val="24"/>
          <w:szCs w:val="24"/>
        </w:rPr>
        <w:t>Татарского района Новосибирской области                                                    Д.Н.Буров</w:t>
      </w:r>
    </w:p>
    <w:p w:rsidR="00F41A94" w:rsidRPr="00F41A94" w:rsidRDefault="00F41A94" w:rsidP="00F41A94">
      <w:pPr>
        <w:rPr>
          <w:rFonts w:ascii="Arial" w:hAnsi="Arial" w:cs="Arial"/>
          <w:b/>
          <w:color w:val="000000"/>
        </w:rPr>
      </w:pPr>
    </w:p>
    <w:p w:rsidR="00F41A94" w:rsidRDefault="00F41A94" w:rsidP="00F41A94">
      <w:pPr>
        <w:pStyle w:val="a6"/>
        <w:jc w:val="center"/>
        <w:rPr>
          <w:rFonts w:ascii="Times New Roman" w:hAnsi="Times New Roman" w:cs="Times New Roman"/>
          <w:b/>
          <w:sz w:val="24"/>
          <w:szCs w:val="24"/>
        </w:rPr>
      </w:pPr>
    </w:p>
    <w:p w:rsidR="00FA0854" w:rsidRDefault="00FA0854" w:rsidP="00F41A94">
      <w:pPr>
        <w:pStyle w:val="a6"/>
        <w:jc w:val="center"/>
        <w:rPr>
          <w:rFonts w:ascii="Times New Roman" w:hAnsi="Times New Roman" w:cs="Times New Roman"/>
          <w:b/>
          <w:sz w:val="24"/>
          <w:szCs w:val="24"/>
        </w:rPr>
      </w:pPr>
    </w:p>
    <w:p w:rsidR="00FA0854" w:rsidRDefault="00FA0854" w:rsidP="00F41A94">
      <w:pPr>
        <w:pStyle w:val="a6"/>
        <w:jc w:val="center"/>
        <w:rPr>
          <w:rFonts w:ascii="Times New Roman" w:hAnsi="Times New Roman" w:cs="Times New Roman"/>
          <w:b/>
          <w:sz w:val="24"/>
          <w:szCs w:val="24"/>
        </w:rPr>
      </w:pPr>
    </w:p>
    <w:p w:rsidR="00FA0854" w:rsidRDefault="00FA0854" w:rsidP="00F41A94">
      <w:pPr>
        <w:pStyle w:val="a6"/>
        <w:jc w:val="center"/>
        <w:rPr>
          <w:rFonts w:ascii="Times New Roman" w:hAnsi="Times New Roman" w:cs="Times New Roman"/>
          <w:b/>
          <w:sz w:val="24"/>
          <w:szCs w:val="24"/>
        </w:rPr>
      </w:pPr>
    </w:p>
    <w:p w:rsidR="00F41A94" w:rsidRPr="00F41A94" w:rsidRDefault="00F41A94" w:rsidP="00F41A94">
      <w:pPr>
        <w:pStyle w:val="a6"/>
        <w:jc w:val="center"/>
        <w:rPr>
          <w:rFonts w:ascii="Times New Roman" w:hAnsi="Times New Roman" w:cs="Times New Roman"/>
          <w:b/>
          <w:sz w:val="24"/>
          <w:szCs w:val="24"/>
        </w:rPr>
      </w:pPr>
      <w:r w:rsidRPr="00F41A94">
        <w:rPr>
          <w:rFonts w:ascii="Times New Roman" w:hAnsi="Times New Roman" w:cs="Times New Roman"/>
          <w:b/>
          <w:sz w:val="24"/>
          <w:szCs w:val="24"/>
        </w:rPr>
        <w:lastRenderedPageBreak/>
        <w:t>Администрация Новопервомайского сельсовета</w:t>
      </w:r>
    </w:p>
    <w:p w:rsidR="00F41A94" w:rsidRPr="00F41A94" w:rsidRDefault="00F41A94" w:rsidP="00F41A94">
      <w:pPr>
        <w:pStyle w:val="a6"/>
        <w:jc w:val="center"/>
        <w:rPr>
          <w:rFonts w:ascii="Times New Roman" w:hAnsi="Times New Roman" w:cs="Times New Roman"/>
          <w:b/>
          <w:sz w:val="24"/>
          <w:szCs w:val="24"/>
        </w:rPr>
      </w:pPr>
      <w:r w:rsidRPr="00F41A94">
        <w:rPr>
          <w:rFonts w:ascii="Times New Roman" w:hAnsi="Times New Roman" w:cs="Times New Roman"/>
          <w:b/>
          <w:sz w:val="24"/>
          <w:szCs w:val="24"/>
        </w:rPr>
        <w:t>Татарского района Новосибирской области</w:t>
      </w:r>
    </w:p>
    <w:p w:rsidR="00F41A94" w:rsidRPr="00F41A94" w:rsidRDefault="00F41A94" w:rsidP="00F41A94">
      <w:pPr>
        <w:pStyle w:val="a6"/>
        <w:jc w:val="center"/>
        <w:rPr>
          <w:rFonts w:ascii="Times New Roman" w:hAnsi="Times New Roman" w:cs="Times New Roman"/>
          <w:b/>
          <w:sz w:val="24"/>
          <w:szCs w:val="24"/>
        </w:rPr>
      </w:pPr>
      <w:r w:rsidRPr="00F41A94">
        <w:rPr>
          <w:rFonts w:ascii="Times New Roman" w:hAnsi="Times New Roman" w:cs="Times New Roman"/>
          <w:b/>
          <w:sz w:val="24"/>
          <w:szCs w:val="24"/>
        </w:rPr>
        <w:t>ПОСТАНОВЛЕНИЕ</w:t>
      </w:r>
    </w:p>
    <w:p w:rsidR="00F41A94" w:rsidRPr="00F41A94" w:rsidRDefault="00F41A94" w:rsidP="00F41A94">
      <w:pPr>
        <w:pStyle w:val="a6"/>
        <w:jc w:val="center"/>
        <w:rPr>
          <w:rFonts w:ascii="Times New Roman" w:hAnsi="Times New Roman" w:cs="Times New Roman"/>
          <w:b/>
          <w:sz w:val="24"/>
          <w:szCs w:val="24"/>
        </w:rPr>
      </w:pPr>
      <w:r w:rsidRPr="00F41A94">
        <w:rPr>
          <w:rFonts w:ascii="Times New Roman" w:hAnsi="Times New Roman" w:cs="Times New Roman"/>
          <w:b/>
          <w:sz w:val="24"/>
          <w:szCs w:val="24"/>
        </w:rPr>
        <w:t>18.05.2021 г.                              с.Новопервомайское                                     № 42</w:t>
      </w:r>
    </w:p>
    <w:p w:rsidR="00F41A94" w:rsidRPr="00F41A94" w:rsidRDefault="00F41A94" w:rsidP="00F41A94">
      <w:pPr>
        <w:pStyle w:val="a6"/>
        <w:rPr>
          <w:rFonts w:ascii="Times New Roman" w:hAnsi="Times New Roman" w:cs="Times New Roman"/>
          <w:b/>
          <w:bCs/>
          <w:sz w:val="24"/>
          <w:szCs w:val="24"/>
        </w:rPr>
      </w:pPr>
      <w:r w:rsidRPr="00F41A94">
        <w:rPr>
          <w:rFonts w:ascii="Times New Roman" w:hAnsi="Times New Roman" w:cs="Times New Roman"/>
          <w:b/>
          <w:sz w:val="24"/>
          <w:szCs w:val="24"/>
        </w:rPr>
        <w:t>«О внесении изменений в  административный  регламент</w:t>
      </w:r>
      <w:r w:rsidRPr="00F41A94">
        <w:rPr>
          <w:rFonts w:ascii="Times New Roman" w:hAnsi="Times New Roman" w:cs="Times New Roman"/>
          <w:b/>
          <w:bCs/>
          <w:sz w:val="24"/>
          <w:szCs w:val="24"/>
        </w:rPr>
        <w:t xml:space="preserve"> </w:t>
      </w:r>
    </w:p>
    <w:p w:rsidR="00F41A94" w:rsidRPr="00F41A94" w:rsidRDefault="00F41A94" w:rsidP="00F41A94">
      <w:pPr>
        <w:pStyle w:val="a6"/>
        <w:rPr>
          <w:rFonts w:ascii="Times New Roman" w:hAnsi="Times New Roman" w:cs="Times New Roman"/>
          <w:b/>
          <w:sz w:val="24"/>
          <w:szCs w:val="24"/>
        </w:rPr>
      </w:pPr>
      <w:r w:rsidRPr="00F41A94">
        <w:rPr>
          <w:rFonts w:ascii="Times New Roman" w:hAnsi="Times New Roman" w:cs="Times New Roman"/>
          <w:b/>
          <w:sz w:val="24"/>
          <w:szCs w:val="24"/>
        </w:rPr>
        <w:t>предоставления муниципальной услуги  Осуществление муниципального контроля за сохранностью автомобильных дорог местного значения»</w:t>
      </w:r>
      <w:r w:rsidRPr="00F41A94">
        <w:rPr>
          <w:rFonts w:ascii="Times New Roman" w:hAnsi="Times New Roman" w:cs="Times New Roman"/>
          <w:b/>
          <w:bCs/>
          <w:sz w:val="24"/>
          <w:szCs w:val="24"/>
        </w:rPr>
        <w:t xml:space="preserve"> </w:t>
      </w:r>
      <w:r w:rsidRPr="00F41A94">
        <w:rPr>
          <w:rFonts w:ascii="Times New Roman" w:hAnsi="Times New Roman" w:cs="Times New Roman"/>
          <w:b/>
          <w:sz w:val="24"/>
          <w:szCs w:val="24"/>
        </w:rPr>
        <w:t xml:space="preserve">утвержденного  постановлением администрации Новопервомайского  сельсовета  Татарского  района </w:t>
      </w:r>
    </w:p>
    <w:p w:rsidR="00F41A94" w:rsidRPr="00F41A94" w:rsidRDefault="00F41A94" w:rsidP="00F41A94">
      <w:pPr>
        <w:pStyle w:val="a6"/>
        <w:rPr>
          <w:rFonts w:ascii="Times New Roman" w:hAnsi="Times New Roman" w:cs="Times New Roman"/>
          <w:b/>
          <w:sz w:val="24"/>
          <w:szCs w:val="24"/>
        </w:rPr>
      </w:pPr>
      <w:r w:rsidRPr="00F41A94">
        <w:rPr>
          <w:rFonts w:ascii="Times New Roman" w:hAnsi="Times New Roman" w:cs="Times New Roman"/>
          <w:b/>
          <w:sz w:val="24"/>
          <w:szCs w:val="24"/>
        </w:rPr>
        <w:t>Новосибирской области от 14.06.2013г № 69 »</w:t>
      </w:r>
    </w:p>
    <w:p w:rsidR="00F41A94" w:rsidRPr="00F41A94" w:rsidRDefault="00F41A94" w:rsidP="00F41A94">
      <w:pPr>
        <w:pStyle w:val="a6"/>
        <w:rPr>
          <w:rFonts w:ascii="Times New Roman" w:hAnsi="Times New Roman" w:cs="Times New Roman"/>
          <w:sz w:val="24"/>
          <w:szCs w:val="24"/>
        </w:rPr>
      </w:pPr>
      <w:r w:rsidRPr="00F41A94">
        <w:rPr>
          <w:rFonts w:ascii="Times New Roman" w:hAnsi="Times New Roman" w:cs="Times New Roman"/>
          <w:sz w:val="24"/>
          <w:szCs w:val="24"/>
        </w:rPr>
        <w:t xml:space="preserve">    В соответствии с  Федеральным законом от 26.12.2008г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 статьей 11 Федерального закона от 02.05.2006  №59-ФЗ «О порядке рассмотрения обращений граждан Российской Федерации </w:t>
      </w:r>
    </w:p>
    <w:p w:rsidR="00F41A94" w:rsidRPr="00F41A94" w:rsidRDefault="00F41A94" w:rsidP="00F41A94">
      <w:pPr>
        <w:pStyle w:val="a6"/>
        <w:rPr>
          <w:rFonts w:ascii="Times New Roman" w:hAnsi="Times New Roman" w:cs="Times New Roman"/>
          <w:b/>
          <w:sz w:val="24"/>
          <w:szCs w:val="24"/>
        </w:rPr>
      </w:pPr>
      <w:r w:rsidRPr="00F41A94">
        <w:rPr>
          <w:rFonts w:ascii="Times New Roman" w:hAnsi="Times New Roman" w:cs="Times New Roman"/>
          <w:b/>
          <w:sz w:val="24"/>
          <w:szCs w:val="24"/>
        </w:rPr>
        <w:t xml:space="preserve">П О С Т А Н О В Л Я Ю: </w:t>
      </w:r>
    </w:p>
    <w:p w:rsidR="00F41A94" w:rsidRPr="00F41A94" w:rsidRDefault="00F41A94" w:rsidP="00F41A94">
      <w:pPr>
        <w:pStyle w:val="a6"/>
        <w:ind w:firstLine="708"/>
        <w:rPr>
          <w:rFonts w:ascii="Times New Roman" w:hAnsi="Times New Roman" w:cs="Times New Roman"/>
          <w:bCs/>
          <w:sz w:val="24"/>
          <w:szCs w:val="24"/>
        </w:rPr>
      </w:pPr>
      <w:r w:rsidRPr="00F41A94">
        <w:rPr>
          <w:rFonts w:ascii="Times New Roman" w:hAnsi="Times New Roman" w:cs="Times New Roman"/>
          <w:sz w:val="24"/>
          <w:szCs w:val="24"/>
        </w:rPr>
        <w:t>1.Внести изменения в   Административный регламент  предоставления муниципальной услуги «Осуществление муниципального контроля за сохранностью автомобильных дорог местного значения»</w:t>
      </w:r>
      <w:r w:rsidRPr="00F41A94">
        <w:rPr>
          <w:rFonts w:ascii="Times New Roman" w:hAnsi="Times New Roman" w:cs="Times New Roman"/>
          <w:bCs/>
          <w:sz w:val="24"/>
          <w:szCs w:val="24"/>
        </w:rPr>
        <w:t xml:space="preserve"> </w:t>
      </w:r>
      <w:r w:rsidRPr="00F41A94">
        <w:rPr>
          <w:rFonts w:ascii="Times New Roman" w:hAnsi="Times New Roman" w:cs="Times New Roman"/>
          <w:sz w:val="24"/>
          <w:szCs w:val="24"/>
        </w:rPr>
        <w:t>утвержденного  постановлением администрации Новопервомайского  сельсовета  Татарского  района Новосибирской области от 14.06.2013г № 69</w:t>
      </w:r>
      <w:r w:rsidRPr="00F41A94">
        <w:rPr>
          <w:rFonts w:ascii="Times New Roman" w:hAnsi="Times New Roman" w:cs="Times New Roman"/>
          <w:bCs/>
          <w:sz w:val="24"/>
          <w:szCs w:val="24"/>
        </w:rPr>
        <w:t>.</w:t>
      </w:r>
    </w:p>
    <w:p w:rsidR="00F41A94" w:rsidRPr="00F41A94" w:rsidRDefault="00F41A94" w:rsidP="00F41A94">
      <w:pPr>
        <w:pStyle w:val="a6"/>
        <w:rPr>
          <w:rFonts w:ascii="Times New Roman" w:hAnsi="Times New Roman" w:cs="Times New Roman"/>
          <w:sz w:val="24"/>
          <w:szCs w:val="24"/>
        </w:rPr>
      </w:pPr>
      <w:r w:rsidRPr="00F41A94">
        <w:rPr>
          <w:rFonts w:ascii="Times New Roman" w:hAnsi="Times New Roman" w:cs="Times New Roman"/>
          <w:sz w:val="24"/>
          <w:szCs w:val="24"/>
        </w:rPr>
        <w:t xml:space="preserve">    1.1.  Пункт 3.3.13.Акт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государственного контроля (надзора) или органа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F41A94" w:rsidRPr="00F41A94" w:rsidRDefault="00F41A94" w:rsidP="00F41A94">
      <w:pPr>
        <w:pStyle w:val="a6"/>
        <w:rPr>
          <w:rFonts w:ascii="Times New Roman" w:hAnsi="Times New Roman" w:cs="Times New Roman"/>
          <w:sz w:val="24"/>
          <w:szCs w:val="24"/>
        </w:rPr>
      </w:pPr>
      <w:r w:rsidRPr="00F41A94">
        <w:rPr>
          <w:rFonts w:ascii="Times New Roman" w:hAnsi="Times New Roman" w:cs="Times New Roman"/>
          <w:sz w:val="24"/>
          <w:szCs w:val="24"/>
        </w:rPr>
        <w:t>1.2. Добавить раздел 5.10. «В случае поступления в орган местного самоуправления или должностному лицу письменного обращения, содержащего вопрос, ответ на который размещен в соответствии с частью 4 статьи 10 Федерального закона от 02.05.2006 N 59-ФЗ "О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F41A94" w:rsidRPr="00F41A94" w:rsidRDefault="00F41A94" w:rsidP="00F41A94">
      <w:pPr>
        <w:pStyle w:val="a6"/>
        <w:ind w:firstLine="708"/>
        <w:rPr>
          <w:rFonts w:ascii="Times New Roman" w:hAnsi="Times New Roman" w:cs="Times New Roman"/>
          <w:sz w:val="24"/>
          <w:szCs w:val="24"/>
        </w:rPr>
      </w:pPr>
      <w:r w:rsidRPr="00F41A94">
        <w:rPr>
          <w:rFonts w:ascii="Times New Roman" w:hAnsi="Times New Roman" w:cs="Times New Roman"/>
          <w:sz w:val="24"/>
          <w:szCs w:val="24"/>
        </w:rPr>
        <w:t>2.Опубликовать данное постановление в местном издании «Новопервомайский  вестник» и разместить  на официальном сайте администрации Новопервомайского сельсовета Татарского района Новосибирской области в сети Интернет.</w:t>
      </w:r>
    </w:p>
    <w:p w:rsidR="00F41A94" w:rsidRPr="00F41A94" w:rsidRDefault="00F41A94" w:rsidP="00F41A94">
      <w:pPr>
        <w:pStyle w:val="a6"/>
        <w:ind w:firstLine="708"/>
        <w:rPr>
          <w:rFonts w:ascii="Times New Roman" w:hAnsi="Times New Roman" w:cs="Times New Roman"/>
          <w:sz w:val="24"/>
          <w:szCs w:val="24"/>
        </w:rPr>
      </w:pPr>
      <w:r w:rsidRPr="00F41A94">
        <w:rPr>
          <w:rFonts w:ascii="Times New Roman" w:hAnsi="Times New Roman" w:cs="Times New Roman"/>
          <w:sz w:val="24"/>
          <w:szCs w:val="24"/>
        </w:rPr>
        <w:t>3. Контроль по исполнению настоящего постановления оставляю за собой.</w:t>
      </w:r>
    </w:p>
    <w:p w:rsidR="00F41A94" w:rsidRPr="00F41A94" w:rsidRDefault="00F41A94" w:rsidP="00F41A94">
      <w:pPr>
        <w:pStyle w:val="a6"/>
        <w:rPr>
          <w:rFonts w:ascii="Times New Roman" w:hAnsi="Times New Roman" w:cs="Times New Roman"/>
          <w:b/>
          <w:sz w:val="24"/>
          <w:szCs w:val="24"/>
        </w:rPr>
      </w:pPr>
      <w:r w:rsidRPr="00F41A94">
        <w:rPr>
          <w:rFonts w:ascii="Times New Roman" w:hAnsi="Times New Roman" w:cs="Times New Roman"/>
          <w:b/>
          <w:sz w:val="24"/>
          <w:szCs w:val="24"/>
        </w:rPr>
        <w:t>Глава Новопервомайского сельсовета                                                            Д.Н.Буров</w:t>
      </w:r>
    </w:p>
    <w:p w:rsidR="00F41A94" w:rsidRPr="006149B2" w:rsidRDefault="00F41A94" w:rsidP="00F41A94"/>
    <w:p w:rsidR="00FA0854" w:rsidRDefault="00FA0854" w:rsidP="00612BE7">
      <w:pPr>
        <w:pStyle w:val="a6"/>
        <w:jc w:val="center"/>
        <w:rPr>
          <w:rFonts w:ascii="Times New Roman" w:hAnsi="Times New Roman" w:cs="Times New Roman"/>
          <w:b/>
          <w:sz w:val="24"/>
          <w:szCs w:val="24"/>
        </w:rPr>
      </w:pPr>
    </w:p>
    <w:p w:rsidR="00FA0854" w:rsidRDefault="00FA0854" w:rsidP="00612BE7">
      <w:pPr>
        <w:pStyle w:val="a6"/>
        <w:jc w:val="center"/>
        <w:rPr>
          <w:rFonts w:ascii="Times New Roman" w:hAnsi="Times New Roman" w:cs="Times New Roman"/>
          <w:b/>
          <w:sz w:val="24"/>
          <w:szCs w:val="24"/>
        </w:rPr>
      </w:pPr>
    </w:p>
    <w:p w:rsidR="00FA0854" w:rsidRDefault="00FA0854" w:rsidP="00612BE7">
      <w:pPr>
        <w:pStyle w:val="a6"/>
        <w:jc w:val="center"/>
        <w:rPr>
          <w:rFonts w:ascii="Times New Roman" w:hAnsi="Times New Roman" w:cs="Times New Roman"/>
          <w:b/>
          <w:sz w:val="24"/>
          <w:szCs w:val="24"/>
        </w:rPr>
      </w:pPr>
    </w:p>
    <w:p w:rsidR="00F41A94" w:rsidRPr="00612BE7" w:rsidRDefault="00F41A94" w:rsidP="00612BE7">
      <w:pPr>
        <w:pStyle w:val="a6"/>
        <w:jc w:val="center"/>
        <w:rPr>
          <w:rFonts w:ascii="Times New Roman" w:hAnsi="Times New Roman" w:cs="Times New Roman"/>
          <w:b/>
          <w:sz w:val="24"/>
          <w:szCs w:val="24"/>
        </w:rPr>
      </w:pPr>
      <w:r w:rsidRPr="00612BE7">
        <w:rPr>
          <w:rFonts w:ascii="Times New Roman" w:hAnsi="Times New Roman" w:cs="Times New Roman"/>
          <w:b/>
          <w:sz w:val="24"/>
          <w:szCs w:val="24"/>
        </w:rPr>
        <w:lastRenderedPageBreak/>
        <w:t>Администрация Новопервомайского сельсовета</w:t>
      </w:r>
    </w:p>
    <w:p w:rsidR="00F41A94" w:rsidRPr="00612BE7" w:rsidRDefault="00F41A94" w:rsidP="00FA0854">
      <w:pPr>
        <w:pStyle w:val="a6"/>
        <w:jc w:val="center"/>
        <w:rPr>
          <w:rFonts w:ascii="Times New Roman" w:hAnsi="Times New Roman" w:cs="Times New Roman"/>
          <w:b/>
          <w:sz w:val="24"/>
          <w:szCs w:val="24"/>
        </w:rPr>
      </w:pPr>
      <w:r w:rsidRPr="00612BE7">
        <w:rPr>
          <w:rFonts w:ascii="Times New Roman" w:hAnsi="Times New Roman" w:cs="Times New Roman"/>
          <w:b/>
          <w:sz w:val="24"/>
          <w:szCs w:val="24"/>
        </w:rPr>
        <w:t>Татарского района Новосибирской области</w:t>
      </w:r>
    </w:p>
    <w:p w:rsidR="00F41A94" w:rsidRPr="00612BE7" w:rsidRDefault="00F41A94" w:rsidP="00612BE7">
      <w:pPr>
        <w:pStyle w:val="a6"/>
        <w:jc w:val="center"/>
        <w:rPr>
          <w:rFonts w:ascii="Times New Roman" w:hAnsi="Times New Roman" w:cs="Times New Roman"/>
          <w:b/>
          <w:sz w:val="24"/>
          <w:szCs w:val="24"/>
        </w:rPr>
      </w:pPr>
      <w:r w:rsidRPr="00612BE7">
        <w:rPr>
          <w:rFonts w:ascii="Times New Roman" w:hAnsi="Times New Roman" w:cs="Times New Roman"/>
          <w:b/>
          <w:sz w:val="24"/>
          <w:szCs w:val="24"/>
        </w:rPr>
        <w:t>ПОСТАНОВЛЕНИЕ</w:t>
      </w:r>
    </w:p>
    <w:p w:rsidR="00F41A94" w:rsidRPr="00612BE7" w:rsidRDefault="00F41A94" w:rsidP="00612BE7">
      <w:pPr>
        <w:pStyle w:val="a6"/>
        <w:jc w:val="center"/>
        <w:rPr>
          <w:rFonts w:ascii="Times New Roman" w:hAnsi="Times New Roman" w:cs="Times New Roman"/>
          <w:b/>
          <w:sz w:val="24"/>
          <w:szCs w:val="24"/>
        </w:rPr>
      </w:pPr>
    </w:p>
    <w:p w:rsidR="00F41A94" w:rsidRPr="00612BE7" w:rsidRDefault="00F41A94" w:rsidP="00612BE7">
      <w:pPr>
        <w:pStyle w:val="a6"/>
        <w:jc w:val="center"/>
        <w:rPr>
          <w:rFonts w:ascii="Times New Roman" w:hAnsi="Times New Roman" w:cs="Times New Roman"/>
          <w:b/>
          <w:sz w:val="24"/>
          <w:szCs w:val="24"/>
        </w:rPr>
      </w:pPr>
      <w:r w:rsidRPr="00612BE7">
        <w:rPr>
          <w:rFonts w:ascii="Times New Roman" w:hAnsi="Times New Roman" w:cs="Times New Roman"/>
          <w:b/>
          <w:sz w:val="24"/>
          <w:szCs w:val="24"/>
        </w:rPr>
        <w:t>18.05.2021г.                              с.Новопервомайское                                     № 43</w:t>
      </w:r>
    </w:p>
    <w:p w:rsidR="00F41A94" w:rsidRPr="00612BE7" w:rsidRDefault="00F41A94" w:rsidP="00612BE7">
      <w:pPr>
        <w:pStyle w:val="a6"/>
        <w:rPr>
          <w:rFonts w:ascii="Times New Roman" w:hAnsi="Times New Roman" w:cs="Times New Roman"/>
          <w:sz w:val="24"/>
          <w:szCs w:val="24"/>
        </w:rPr>
      </w:pPr>
    </w:p>
    <w:p w:rsidR="00F41A94" w:rsidRPr="00612BE7" w:rsidRDefault="00F41A94" w:rsidP="00612BE7">
      <w:pPr>
        <w:pStyle w:val="a6"/>
        <w:rPr>
          <w:rFonts w:ascii="Times New Roman" w:hAnsi="Times New Roman" w:cs="Times New Roman"/>
          <w:b/>
          <w:bCs/>
          <w:sz w:val="24"/>
          <w:szCs w:val="24"/>
        </w:rPr>
      </w:pPr>
      <w:r w:rsidRPr="00612BE7">
        <w:rPr>
          <w:rFonts w:ascii="Times New Roman" w:hAnsi="Times New Roman" w:cs="Times New Roman"/>
          <w:b/>
          <w:sz w:val="24"/>
          <w:szCs w:val="24"/>
        </w:rPr>
        <w:t>«О внесении изменений в  административный  регламент</w:t>
      </w:r>
      <w:r w:rsidRPr="00612BE7">
        <w:rPr>
          <w:rFonts w:ascii="Times New Roman" w:hAnsi="Times New Roman" w:cs="Times New Roman"/>
          <w:b/>
          <w:bCs/>
          <w:sz w:val="24"/>
          <w:szCs w:val="24"/>
        </w:rPr>
        <w:t xml:space="preserve"> </w:t>
      </w:r>
      <w:r w:rsidRPr="00612BE7">
        <w:rPr>
          <w:rFonts w:ascii="Times New Roman" w:hAnsi="Times New Roman" w:cs="Times New Roman"/>
          <w:b/>
          <w:sz w:val="24"/>
          <w:szCs w:val="24"/>
        </w:rPr>
        <w:t>предоставления муниципальной услуги Осуществление муниципального контроля за использованием и охраной особо охраняемых природных территорий местного значения»</w:t>
      </w:r>
      <w:r w:rsidRPr="00612BE7">
        <w:rPr>
          <w:rFonts w:ascii="Times New Roman" w:hAnsi="Times New Roman" w:cs="Times New Roman"/>
          <w:b/>
          <w:bCs/>
          <w:sz w:val="24"/>
          <w:szCs w:val="24"/>
        </w:rPr>
        <w:t xml:space="preserve"> </w:t>
      </w:r>
      <w:r w:rsidRPr="00612BE7">
        <w:rPr>
          <w:rFonts w:ascii="Times New Roman" w:hAnsi="Times New Roman" w:cs="Times New Roman"/>
          <w:b/>
          <w:sz w:val="24"/>
          <w:szCs w:val="24"/>
        </w:rPr>
        <w:t>утвержденного  постановлением администрации Новопервомайского  сельсовета  Татарского  района Новосибирской области от 14.06.2013г № 67».</w:t>
      </w:r>
    </w:p>
    <w:p w:rsidR="00612BE7" w:rsidRDefault="00F41A94" w:rsidP="00612BE7">
      <w:pPr>
        <w:pStyle w:val="a6"/>
        <w:rPr>
          <w:rFonts w:ascii="Times New Roman" w:hAnsi="Times New Roman" w:cs="Times New Roman"/>
          <w:sz w:val="24"/>
          <w:szCs w:val="24"/>
        </w:rPr>
      </w:pPr>
      <w:r w:rsidRPr="00612BE7">
        <w:rPr>
          <w:rFonts w:ascii="Times New Roman" w:hAnsi="Times New Roman" w:cs="Times New Roman"/>
          <w:sz w:val="24"/>
          <w:szCs w:val="24"/>
        </w:rPr>
        <w:t xml:space="preserve"> В соответствии с  Федеральным законом от 26.12.2008г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 статьей 11 Федерального закона от 02.05.2006  №59-ФЗ «О порядке рассмотрения обращений граждан Российской Федерации</w:t>
      </w:r>
    </w:p>
    <w:p w:rsidR="00F41A94" w:rsidRPr="00612BE7" w:rsidRDefault="00F41A94" w:rsidP="00612BE7">
      <w:pPr>
        <w:pStyle w:val="a6"/>
        <w:rPr>
          <w:rFonts w:ascii="Times New Roman" w:hAnsi="Times New Roman" w:cs="Times New Roman"/>
          <w:b/>
          <w:bCs/>
          <w:sz w:val="24"/>
          <w:szCs w:val="24"/>
        </w:rPr>
      </w:pPr>
      <w:r w:rsidRPr="00612BE7">
        <w:rPr>
          <w:rFonts w:ascii="Times New Roman" w:hAnsi="Times New Roman" w:cs="Times New Roman"/>
          <w:sz w:val="24"/>
          <w:szCs w:val="24"/>
        </w:rPr>
        <w:t xml:space="preserve"> </w:t>
      </w:r>
      <w:r w:rsidRPr="00612BE7">
        <w:rPr>
          <w:rFonts w:ascii="Times New Roman" w:hAnsi="Times New Roman" w:cs="Times New Roman"/>
          <w:b/>
          <w:sz w:val="24"/>
          <w:szCs w:val="24"/>
        </w:rPr>
        <w:t xml:space="preserve">П О С Т А Н О В Л Я Ю: </w:t>
      </w:r>
    </w:p>
    <w:p w:rsidR="00F41A94" w:rsidRPr="00612BE7" w:rsidRDefault="00F41A94" w:rsidP="00612BE7">
      <w:pPr>
        <w:pStyle w:val="a6"/>
        <w:ind w:firstLine="708"/>
        <w:rPr>
          <w:rFonts w:ascii="Times New Roman" w:hAnsi="Times New Roman" w:cs="Times New Roman"/>
          <w:bCs/>
          <w:sz w:val="24"/>
          <w:szCs w:val="24"/>
        </w:rPr>
      </w:pPr>
      <w:r w:rsidRPr="00612BE7">
        <w:rPr>
          <w:rFonts w:ascii="Times New Roman" w:hAnsi="Times New Roman" w:cs="Times New Roman"/>
          <w:sz w:val="24"/>
          <w:szCs w:val="24"/>
        </w:rPr>
        <w:t>1.Внести изменения в   Административный регламент  предоставления муниципальной услуги «Осуществление муниципального контроля за использованием и охраной особо охраняемых природных территорий местного значения»</w:t>
      </w:r>
      <w:r w:rsidRPr="00612BE7">
        <w:rPr>
          <w:rFonts w:ascii="Times New Roman" w:hAnsi="Times New Roman" w:cs="Times New Roman"/>
          <w:bCs/>
          <w:sz w:val="24"/>
          <w:szCs w:val="24"/>
        </w:rPr>
        <w:t xml:space="preserve"> </w:t>
      </w:r>
      <w:r w:rsidRPr="00612BE7">
        <w:rPr>
          <w:rFonts w:ascii="Times New Roman" w:hAnsi="Times New Roman" w:cs="Times New Roman"/>
          <w:sz w:val="24"/>
          <w:szCs w:val="24"/>
        </w:rPr>
        <w:t xml:space="preserve">утвержденного  постановлением администрации </w:t>
      </w:r>
    </w:p>
    <w:p w:rsidR="00F41A94" w:rsidRPr="00612BE7" w:rsidRDefault="00F41A94" w:rsidP="00612BE7">
      <w:pPr>
        <w:pStyle w:val="a6"/>
        <w:rPr>
          <w:rFonts w:ascii="Times New Roman" w:hAnsi="Times New Roman" w:cs="Times New Roman"/>
          <w:bCs/>
          <w:sz w:val="24"/>
          <w:szCs w:val="24"/>
        </w:rPr>
      </w:pPr>
      <w:r w:rsidRPr="00612BE7">
        <w:rPr>
          <w:rFonts w:ascii="Times New Roman" w:hAnsi="Times New Roman" w:cs="Times New Roman"/>
          <w:sz w:val="24"/>
          <w:szCs w:val="24"/>
        </w:rPr>
        <w:t>Новопервомайского  сельсовета  Татарского  района Новосибирской области от 14.06.2013г № 67</w:t>
      </w:r>
      <w:r w:rsidRPr="00612BE7">
        <w:rPr>
          <w:rFonts w:ascii="Times New Roman" w:hAnsi="Times New Roman" w:cs="Times New Roman"/>
          <w:bCs/>
          <w:sz w:val="24"/>
          <w:szCs w:val="24"/>
        </w:rPr>
        <w:t>.</w:t>
      </w:r>
    </w:p>
    <w:p w:rsidR="00F41A94" w:rsidRPr="00612BE7" w:rsidRDefault="00F41A94" w:rsidP="00612BE7">
      <w:pPr>
        <w:pStyle w:val="a6"/>
        <w:rPr>
          <w:rFonts w:ascii="Times New Roman" w:hAnsi="Times New Roman" w:cs="Times New Roman"/>
          <w:bCs/>
          <w:sz w:val="24"/>
          <w:szCs w:val="24"/>
        </w:rPr>
      </w:pPr>
      <w:r w:rsidRPr="00612BE7">
        <w:rPr>
          <w:rFonts w:ascii="Times New Roman" w:hAnsi="Times New Roman" w:cs="Times New Roman"/>
          <w:sz w:val="24"/>
          <w:szCs w:val="24"/>
        </w:rPr>
        <w:t>1.Внести изменения в   Административный регламент  предоставления муниципальной услуги «Осуществление муниципального контроля за сохранностью автомобильных дорог местного значения»</w:t>
      </w:r>
      <w:r w:rsidRPr="00612BE7">
        <w:rPr>
          <w:rFonts w:ascii="Times New Roman" w:hAnsi="Times New Roman" w:cs="Times New Roman"/>
          <w:bCs/>
          <w:sz w:val="24"/>
          <w:szCs w:val="24"/>
        </w:rPr>
        <w:t xml:space="preserve"> </w:t>
      </w:r>
      <w:r w:rsidRPr="00612BE7">
        <w:rPr>
          <w:rFonts w:ascii="Times New Roman" w:hAnsi="Times New Roman" w:cs="Times New Roman"/>
          <w:sz w:val="24"/>
          <w:szCs w:val="24"/>
        </w:rPr>
        <w:t>утвержденного  постановлением администрации Новопервомайского  сельсовета  Татарского  района Новосибирской области от 14.06.2013г № 69</w:t>
      </w:r>
      <w:r w:rsidRPr="00612BE7">
        <w:rPr>
          <w:rFonts w:ascii="Times New Roman" w:hAnsi="Times New Roman" w:cs="Times New Roman"/>
          <w:bCs/>
          <w:sz w:val="24"/>
          <w:szCs w:val="24"/>
        </w:rPr>
        <w:t>.</w:t>
      </w:r>
    </w:p>
    <w:p w:rsidR="00F41A94" w:rsidRPr="00612BE7" w:rsidRDefault="00F41A94" w:rsidP="00612BE7">
      <w:pPr>
        <w:pStyle w:val="a6"/>
        <w:rPr>
          <w:rFonts w:ascii="Times New Roman" w:hAnsi="Times New Roman" w:cs="Times New Roman"/>
          <w:sz w:val="24"/>
          <w:szCs w:val="24"/>
        </w:rPr>
      </w:pPr>
      <w:r w:rsidRPr="00612BE7">
        <w:rPr>
          <w:rFonts w:ascii="Times New Roman" w:hAnsi="Times New Roman" w:cs="Times New Roman"/>
          <w:sz w:val="24"/>
          <w:szCs w:val="24"/>
        </w:rPr>
        <w:t>1.1.  Пункт 3.3.13. изложить в следующей редакции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государственного контроля (надзора) или органа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F41A94" w:rsidRPr="00612BE7" w:rsidRDefault="00F41A94" w:rsidP="00612BE7">
      <w:pPr>
        <w:pStyle w:val="a6"/>
        <w:rPr>
          <w:rFonts w:ascii="Times New Roman" w:hAnsi="Times New Roman" w:cs="Times New Roman"/>
          <w:sz w:val="24"/>
          <w:szCs w:val="24"/>
        </w:rPr>
      </w:pPr>
      <w:r w:rsidRPr="00612BE7">
        <w:rPr>
          <w:rFonts w:ascii="Times New Roman" w:hAnsi="Times New Roman" w:cs="Times New Roman"/>
          <w:sz w:val="24"/>
          <w:szCs w:val="24"/>
        </w:rPr>
        <w:t>1.2. Добавить раздел 5.10. «В случае поступления в орган местного самоуправления или должностному лицу письменного обращения, содержащего вопрос, ответ на который размещен в соответствии с частью 4 статьи 10 Федерального закона от 02.05.2006 N 59-ФЗ "О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F41A94" w:rsidRPr="00612BE7" w:rsidRDefault="00F41A94" w:rsidP="00612BE7">
      <w:pPr>
        <w:pStyle w:val="a6"/>
        <w:ind w:firstLine="708"/>
        <w:rPr>
          <w:rFonts w:ascii="Times New Roman" w:hAnsi="Times New Roman" w:cs="Times New Roman"/>
          <w:sz w:val="24"/>
          <w:szCs w:val="24"/>
        </w:rPr>
      </w:pPr>
      <w:r w:rsidRPr="00612BE7">
        <w:rPr>
          <w:rFonts w:ascii="Times New Roman" w:hAnsi="Times New Roman" w:cs="Times New Roman"/>
          <w:sz w:val="24"/>
          <w:szCs w:val="24"/>
        </w:rPr>
        <w:lastRenderedPageBreak/>
        <w:t>2.Опубликовать данное постановление в местном издании «Новопервомайский  вестник» и разместить  на официальном сайте администрации Новопервомайского сельсовета Татарского района Новосибирской области в сети Интернет.</w:t>
      </w:r>
    </w:p>
    <w:p w:rsidR="00F41A94" w:rsidRPr="00612BE7" w:rsidRDefault="00F41A94" w:rsidP="00612BE7">
      <w:pPr>
        <w:pStyle w:val="a6"/>
        <w:ind w:firstLine="708"/>
        <w:rPr>
          <w:rFonts w:ascii="Times New Roman" w:hAnsi="Times New Roman" w:cs="Times New Roman"/>
          <w:sz w:val="24"/>
          <w:szCs w:val="24"/>
        </w:rPr>
      </w:pPr>
      <w:r w:rsidRPr="00612BE7">
        <w:rPr>
          <w:rFonts w:ascii="Times New Roman" w:hAnsi="Times New Roman" w:cs="Times New Roman"/>
          <w:sz w:val="24"/>
          <w:szCs w:val="24"/>
        </w:rPr>
        <w:t>3. Контроль по исполнению настоящего постановления оставляю за собой.</w:t>
      </w:r>
    </w:p>
    <w:p w:rsidR="00F41A94" w:rsidRDefault="00F41A94" w:rsidP="00612BE7">
      <w:pPr>
        <w:pStyle w:val="a6"/>
        <w:rPr>
          <w:rFonts w:ascii="Times New Roman" w:hAnsi="Times New Roman" w:cs="Times New Roman"/>
          <w:b/>
          <w:sz w:val="24"/>
          <w:szCs w:val="24"/>
        </w:rPr>
      </w:pPr>
      <w:r w:rsidRPr="00612BE7">
        <w:rPr>
          <w:rFonts w:ascii="Times New Roman" w:hAnsi="Times New Roman" w:cs="Times New Roman"/>
          <w:b/>
          <w:sz w:val="24"/>
          <w:szCs w:val="24"/>
        </w:rPr>
        <w:t>Глава Новопервомайского сельсовета                                               Д.Н.Буров</w:t>
      </w:r>
    </w:p>
    <w:p w:rsidR="005D73D1" w:rsidRPr="00612BE7" w:rsidRDefault="005D73D1" w:rsidP="00612BE7">
      <w:pPr>
        <w:pStyle w:val="a6"/>
        <w:rPr>
          <w:rFonts w:ascii="Times New Roman" w:hAnsi="Times New Roman" w:cs="Times New Roman"/>
          <w:b/>
          <w:sz w:val="24"/>
          <w:szCs w:val="24"/>
        </w:rPr>
      </w:pPr>
    </w:p>
    <w:p w:rsidR="00F41A94" w:rsidRPr="00612BE7" w:rsidRDefault="00612BE7" w:rsidP="00612BE7">
      <w:pPr>
        <w:pStyle w:val="a6"/>
        <w:jc w:val="center"/>
        <w:rPr>
          <w:rFonts w:ascii="Times New Roman" w:hAnsi="Times New Roman" w:cs="Times New Roman"/>
          <w:b/>
          <w:sz w:val="24"/>
          <w:szCs w:val="24"/>
        </w:rPr>
      </w:pPr>
      <w:r w:rsidRPr="00612BE7">
        <w:rPr>
          <w:rFonts w:ascii="Times New Roman" w:hAnsi="Times New Roman" w:cs="Times New Roman"/>
          <w:b/>
          <w:sz w:val="24"/>
          <w:szCs w:val="24"/>
        </w:rPr>
        <w:t>Администрация Новопервомайского сельсовета</w:t>
      </w:r>
    </w:p>
    <w:p w:rsidR="00612BE7" w:rsidRPr="00612BE7" w:rsidRDefault="00612BE7" w:rsidP="00612BE7">
      <w:pPr>
        <w:pStyle w:val="a6"/>
        <w:jc w:val="center"/>
        <w:rPr>
          <w:rFonts w:ascii="Times New Roman" w:hAnsi="Times New Roman" w:cs="Times New Roman"/>
          <w:b/>
          <w:sz w:val="24"/>
          <w:szCs w:val="24"/>
        </w:rPr>
      </w:pPr>
      <w:r w:rsidRPr="00612BE7">
        <w:rPr>
          <w:rFonts w:ascii="Times New Roman" w:hAnsi="Times New Roman" w:cs="Times New Roman"/>
          <w:b/>
          <w:sz w:val="24"/>
          <w:szCs w:val="24"/>
        </w:rPr>
        <w:t>Татарского района Новосибирской области</w:t>
      </w:r>
    </w:p>
    <w:p w:rsidR="00612BE7" w:rsidRPr="00612BE7" w:rsidRDefault="00612BE7" w:rsidP="00612BE7">
      <w:pPr>
        <w:pStyle w:val="a6"/>
        <w:jc w:val="center"/>
        <w:rPr>
          <w:rFonts w:ascii="Times New Roman" w:hAnsi="Times New Roman" w:cs="Times New Roman"/>
          <w:b/>
          <w:sz w:val="24"/>
          <w:szCs w:val="24"/>
        </w:rPr>
      </w:pPr>
      <w:r w:rsidRPr="00612BE7">
        <w:rPr>
          <w:rFonts w:ascii="Times New Roman" w:hAnsi="Times New Roman" w:cs="Times New Roman"/>
          <w:b/>
          <w:sz w:val="24"/>
          <w:szCs w:val="24"/>
        </w:rPr>
        <w:t>ПОСТАНОВЛЕНИЕ</w:t>
      </w:r>
    </w:p>
    <w:p w:rsidR="00612BE7" w:rsidRPr="00612BE7" w:rsidRDefault="00612BE7" w:rsidP="00612BE7">
      <w:pPr>
        <w:pStyle w:val="a6"/>
        <w:jc w:val="center"/>
        <w:rPr>
          <w:rFonts w:ascii="Times New Roman" w:hAnsi="Times New Roman" w:cs="Times New Roman"/>
          <w:b/>
          <w:sz w:val="24"/>
          <w:szCs w:val="24"/>
        </w:rPr>
      </w:pPr>
    </w:p>
    <w:p w:rsidR="00612BE7" w:rsidRPr="00612BE7" w:rsidRDefault="00612BE7" w:rsidP="00612BE7">
      <w:pPr>
        <w:pStyle w:val="a6"/>
        <w:jc w:val="center"/>
        <w:rPr>
          <w:rFonts w:ascii="Times New Roman" w:hAnsi="Times New Roman" w:cs="Times New Roman"/>
          <w:b/>
          <w:sz w:val="24"/>
          <w:szCs w:val="24"/>
        </w:rPr>
      </w:pPr>
      <w:r w:rsidRPr="00612BE7">
        <w:rPr>
          <w:rFonts w:ascii="Times New Roman" w:hAnsi="Times New Roman" w:cs="Times New Roman"/>
          <w:b/>
          <w:sz w:val="24"/>
          <w:szCs w:val="24"/>
        </w:rPr>
        <w:t>18.05.2021г.                              с. Новопервомайское                                     № 44</w:t>
      </w:r>
    </w:p>
    <w:p w:rsidR="00612BE7" w:rsidRPr="00612BE7" w:rsidRDefault="00612BE7" w:rsidP="00612BE7">
      <w:pPr>
        <w:pStyle w:val="a6"/>
        <w:rPr>
          <w:rFonts w:ascii="Times New Roman" w:hAnsi="Times New Roman" w:cs="Times New Roman"/>
          <w:b/>
          <w:bCs/>
          <w:sz w:val="24"/>
          <w:szCs w:val="24"/>
        </w:rPr>
      </w:pPr>
      <w:r w:rsidRPr="00612BE7">
        <w:rPr>
          <w:rFonts w:ascii="Times New Roman" w:hAnsi="Times New Roman" w:cs="Times New Roman"/>
          <w:b/>
          <w:sz w:val="24"/>
          <w:szCs w:val="24"/>
        </w:rPr>
        <w:t>«О внесении изменений в  административный  регламент</w:t>
      </w:r>
      <w:r w:rsidRPr="00612BE7">
        <w:rPr>
          <w:rFonts w:ascii="Times New Roman" w:hAnsi="Times New Roman" w:cs="Times New Roman"/>
          <w:b/>
          <w:bCs/>
          <w:sz w:val="24"/>
          <w:szCs w:val="24"/>
        </w:rPr>
        <w:t xml:space="preserve"> </w:t>
      </w:r>
      <w:r w:rsidRPr="00612BE7">
        <w:rPr>
          <w:rFonts w:ascii="Times New Roman" w:hAnsi="Times New Roman" w:cs="Times New Roman"/>
          <w:b/>
          <w:sz w:val="24"/>
          <w:szCs w:val="24"/>
        </w:rPr>
        <w:t>предоставления муниципальной услуги</w:t>
      </w:r>
      <w:r w:rsidRPr="00612BE7">
        <w:rPr>
          <w:rFonts w:ascii="Times New Roman" w:hAnsi="Times New Roman" w:cs="Times New Roman"/>
          <w:b/>
          <w:bCs/>
          <w:sz w:val="24"/>
          <w:szCs w:val="24"/>
        </w:rPr>
        <w:t xml:space="preserve"> </w:t>
      </w:r>
      <w:r w:rsidRPr="00612BE7">
        <w:rPr>
          <w:rFonts w:ascii="Times New Roman" w:hAnsi="Times New Roman" w:cs="Times New Roman"/>
          <w:b/>
          <w:sz w:val="24"/>
          <w:szCs w:val="24"/>
        </w:rPr>
        <w:t>Осуществление муниципального жилищного контроля на территории Новопервомайского сельсовета утвержденного  постановлением администрации Новопервомайского  сельсовета  Татарского  района</w:t>
      </w:r>
      <w:r w:rsidRPr="00612BE7">
        <w:rPr>
          <w:rFonts w:ascii="Times New Roman" w:hAnsi="Times New Roman" w:cs="Times New Roman"/>
          <w:b/>
          <w:bCs/>
          <w:sz w:val="24"/>
          <w:szCs w:val="24"/>
        </w:rPr>
        <w:t xml:space="preserve"> </w:t>
      </w:r>
      <w:r w:rsidRPr="00612BE7">
        <w:rPr>
          <w:rFonts w:ascii="Times New Roman" w:hAnsi="Times New Roman" w:cs="Times New Roman"/>
          <w:b/>
          <w:sz w:val="24"/>
          <w:szCs w:val="24"/>
        </w:rPr>
        <w:t>Новосибирской области от 09.02.2015г № 13 »</w:t>
      </w:r>
    </w:p>
    <w:p w:rsidR="00612BE7" w:rsidRDefault="00612BE7" w:rsidP="00612BE7">
      <w:pPr>
        <w:pStyle w:val="a6"/>
        <w:rPr>
          <w:rFonts w:ascii="Times New Roman" w:hAnsi="Times New Roman" w:cs="Times New Roman"/>
          <w:sz w:val="24"/>
          <w:szCs w:val="24"/>
        </w:rPr>
      </w:pPr>
      <w:r w:rsidRPr="00612BE7">
        <w:rPr>
          <w:rFonts w:ascii="Times New Roman" w:hAnsi="Times New Roman" w:cs="Times New Roman"/>
          <w:sz w:val="24"/>
          <w:szCs w:val="24"/>
        </w:rPr>
        <w:t xml:space="preserve">    В соответствии с  Федеральным законом от 26.12.2008г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 статьей 11 Федерального закона от 02.05.2006  №59-ФЗ «О порядке рассмотрения обращений граждан Российской Федерации</w:t>
      </w:r>
    </w:p>
    <w:p w:rsidR="00612BE7" w:rsidRPr="00612BE7" w:rsidRDefault="00612BE7" w:rsidP="00612BE7">
      <w:pPr>
        <w:pStyle w:val="a6"/>
        <w:rPr>
          <w:rFonts w:ascii="Times New Roman" w:hAnsi="Times New Roman" w:cs="Times New Roman"/>
          <w:b/>
          <w:bCs/>
          <w:sz w:val="24"/>
          <w:szCs w:val="24"/>
        </w:rPr>
      </w:pPr>
      <w:r w:rsidRPr="00612BE7">
        <w:rPr>
          <w:rFonts w:ascii="Times New Roman" w:hAnsi="Times New Roman" w:cs="Times New Roman"/>
          <w:sz w:val="24"/>
          <w:szCs w:val="24"/>
        </w:rPr>
        <w:t xml:space="preserve"> </w:t>
      </w:r>
      <w:r w:rsidRPr="00612BE7">
        <w:rPr>
          <w:rFonts w:ascii="Times New Roman" w:hAnsi="Times New Roman" w:cs="Times New Roman"/>
          <w:b/>
          <w:sz w:val="24"/>
          <w:szCs w:val="24"/>
        </w:rPr>
        <w:t xml:space="preserve">П О С Т А Н О В Л Я Ю: </w:t>
      </w:r>
    </w:p>
    <w:p w:rsidR="00612BE7" w:rsidRPr="00612BE7" w:rsidRDefault="00612BE7" w:rsidP="00612BE7">
      <w:pPr>
        <w:pStyle w:val="a6"/>
        <w:ind w:firstLine="708"/>
        <w:rPr>
          <w:rFonts w:ascii="Times New Roman" w:hAnsi="Times New Roman" w:cs="Times New Roman"/>
          <w:bCs/>
          <w:sz w:val="24"/>
          <w:szCs w:val="24"/>
        </w:rPr>
      </w:pPr>
      <w:r w:rsidRPr="00612BE7">
        <w:rPr>
          <w:rFonts w:ascii="Times New Roman" w:hAnsi="Times New Roman" w:cs="Times New Roman"/>
          <w:sz w:val="24"/>
          <w:szCs w:val="24"/>
        </w:rPr>
        <w:t>1. Внести изменения в   Административный регламент  предоставления муниципальной услуги «Осуществление муниципального жилищного контроля на территории Новопервомайского сельсовета»</w:t>
      </w:r>
      <w:r w:rsidRPr="00612BE7">
        <w:rPr>
          <w:rFonts w:ascii="Times New Roman" w:hAnsi="Times New Roman" w:cs="Times New Roman"/>
          <w:bCs/>
          <w:sz w:val="24"/>
          <w:szCs w:val="24"/>
        </w:rPr>
        <w:t xml:space="preserve"> </w:t>
      </w:r>
      <w:r w:rsidRPr="00612BE7">
        <w:rPr>
          <w:rFonts w:ascii="Times New Roman" w:hAnsi="Times New Roman" w:cs="Times New Roman"/>
          <w:sz w:val="24"/>
          <w:szCs w:val="24"/>
        </w:rPr>
        <w:t>утвержденного  постановлением администрации Новопервомайского  сельсовета  Татарского  района Новосибирской области от 09.02.2015г № 13</w:t>
      </w:r>
      <w:r w:rsidRPr="00612BE7">
        <w:rPr>
          <w:rFonts w:ascii="Times New Roman" w:hAnsi="Times New Roman" w:cs="Times New Roman"/>
          <w:bCs/>
          <w:sz w:val="24"/>
          <w:szCs w:val="24"/>
        </w:rPr>
        <w:t>.</w:t>
      </w:r>
    </w:p>
    <w:p w:rsidR="00612BE7" w:rsidRPr="00612BE7" w:rsidRDefault="00612BE7" w:rsidP="00612BE7">
      <w:pPr>
        <w:pStyle w:val="a6"/>
        <w:rPr>
          <w:rFonts w:ascii="Times New Roman" w:hAnsi="Times New Roman" w:cs="Times New Roman"/>
          <w:sz w:val="24"/>
          <w:szCs w:val="24"/>
        </w:rPr>
      </w:pPr>
      <w:r w:rsidRPr="00612BE7">
        <w:rPr>
          <w:rFonts w:ascii="Times New Roman" w:hAnsi="Times New Roman" w:cs="Times New Roman"/>
          <w:sz w:val="24"/>
          <w:szCs w:val="24"/>
        </w:rPr>
        <w:t>1.1.  Пункт 3.3.13. изложить в следующей редакции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государственного контроля (надзора) или органа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612BE7" w:rsidRPr="00612BE7" w:rsidRDefault="00612BE7" w:rsidP="00612BE7">
      <w:pPr>
        <w:pStyle w:val="a6"/>
        <w:rPr>
          <w:rFonts w:ascii="Times New Roman" w:hAnsi="Times New Roman" w:cs="Times New Roman"/>
          <w:sz w:val="24"/>
          <w:szCs w:val="24"/>
        </w:rPr>
      </w:pPr>
      <w:r w:rsidRPr="00612BE7">
        <w:rPr>
          <w:rFonts w:ascii="Times New Roman" w:hAnsi="Times New Roman" w:cs="Times New Roman"/>
          <w:sz w:val="24"/>
          <w:szCs w:val="24"/>
        </w:rPr>
        <w:t>1.2. Добавить раздел 5.10. «В случае поступления в орган местного самоуправления или должностному лицу письменного обращения, содержащего вопрос, ответ на который размещен в соответствии с частью 4 статьи 10 Федерального закона от 02.05.2006 N 59-ФЗ "О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612BE7" w:rsidRPr="00612BE7" w:rsidRDefault="00612BE7" w:rsidP="00612BE7">
      <w:pPr>
        <w:pStyle w:val="a6"/>
        <w:ind w:firstLine="708"/>
        <w:rPr>
          <w:rFonts w:ascii="Times New Roman" w:hAnsi="Times New Roman" w:cs="Times New Roman"/>
          <w:sz w:val="24"/>
          <w:szCs w:val="24"/>
        </w:rPr>
      </w:pPr>
      <w:r w:rsidRPr="00612BE7">
        <w:rPr>
          <w:rFonts w:ascii="Times New Roman" w:hAnsi="Times New Roman" w:cs="Times New Roman"/>
          <w:sz w:val="24"/>
          <w:szCs w:val="24"/>
        </w:rPr>
        <w:lastRenderedPageBreak/>
        <w:t>2.Опубликовать данное постановление в местном издании «Новопервомайский  вестник» и разместить  на официальном сайте администрации Новопервомайского сельсовета Татарского района Новосибирской области в сети Интернет.</w:t>
      </w:r>
    </w:p>
    <w:p w:rsidR="00612BE7" w:rsidRPr="00612BE7" w:rsidRDefault="00612BE7" w:rsidP="00612BE7">
      <w:pPr>
        <w:pStyle w:val="a6"/>
        <w:ind w:firstLine="708"/>
        <w:rPr>
          <w:rFonts w:ascii="Times New Roman" w:hAnsi="Times New Roman" w:cs="Times New Roman"/>
          <w:b/>
          <w:sz w:val="24"/>
          <w:szCs w:val="24"/>
        </w:rPr>
      </w:pPr>
      <w:r w:rsidRPr="00612BE7">
        <w:rPr>
          <w:rFonts w:ascii="Times New Roman" w:hAnsi="Times New Roman" w:cs="Times New Roman"/>
          <w:sz w:val="24"/>
          <w:szCs w:val="24"/>
        </w:rPr>
        <w:t xml:space="preserve">3. Контроль по исполнению настоящего постановления оставляю за собой.                                                                                                                                                                                                                               </w:t>
      </w:r>
      <w:r w:rsidRPr="00612BE7">
        <w:rPr>
          <w:rFonts w:ascii="Times New Roman" w:hAnsi="Times New Roman" w:cs="Times New Roman"/>
          <w:b/>
          <w:sz w:val="24"/>
          <w:szCs w:val="24"/>
        </w:rPr>
        <w:t>Глава Новопервомайского сельсовета                                               Д.Н.Буров</w:t>
      </w:r>
    </w:p>
    <w:p w:rsidR="00612BE7" w:rsidRPr="00612BE7" w:rsidRDefault="00612BE7" w:rsidP="00612BE7">
      <w:pPr>
        <w:rPr>
          <w:rFonts w:ascii="Times New Roman" w:hAnsi="Times New Roman" w:cs="Times New Roman"/>
          <w:b/>
          <w:sz w:val="24"/>
          <w:szCs w:val="24"/>
        </w:rPr>
      </w:pPr>
    </w:p>
    <w:p w:rsidR="00612BE7" w:rsidRPr="00FA16DA" w:rsidRDefault="00612BE7" w:rsidP="00612BE7">
      <w:pPr>
        <w:pStyle w:val="a6"/>
        <w:jc w:val="center"/>
        <w:rPr>
          <w:rFonts w:ascii="Times New Roman" w:hAnsi="Times New Roman"/>
          <w:b/>
          <w:sz w:val="24"/>
          <w:szCs w:val="24"/>
        </w:rPr>
      </w:pPr>
      <w:r w:rsidRPr="00FA16DA">
        <w:rPr>
          <w:rFonts w:ascii="Times New Roman" w:hAnsi="Times New Roman"/>
          <w:b/>
          <w:sz w:val="24"/>
          <w:szCs w:val="24"/>
        </w:rPr>
        <w:t>Администрация Новопервомайского сельсовета</w:t>
      </w:r>
    </w:p>
    <w:p w:rsidR="00612BE7" w:rsidRPr="00FA16DA" w:rsidRDefault="00612BE7" w:rsidP="00612BE7">
      <w:pPr>
        <w:pStyle w:val="a6"/>
        <w:jc w:val="center"/>
        <w:rPr>
          <w:rFonts w:ascii="Times New Roman" w:hAnsi="Times New Roman"/>
          <w:b/>
          <w:sz w:val="24"/>
          <w:szCs w:val="24"/>
        </w:rPr>
      </w:pPr>
      <w:r w:rsidRPr="00FA16DA">
        <w:rPr>
          <w:rFonts w:ascii="Times New Roman" w:hAnsi="Times New Roman"/>
          <w:b/>
          <w:sz w:val="24"/>
          <w:szCs w:val="24"/>
        </w:rPr>
        <w:t>Татарского района Новосибирской области</w:t>
      </w:r>
    </w:p>
    <w:p w:rsidR="00612BE7" w:rsidRPr="00FA16DA" w:rsidRDefault="00612BE7" w:rsidP="00612BE7">
      <w:pPr>
        <w:pStyle w:val="a6"/>
        <w:jc w:val="center"/>
        <w:rPr>
          <w:rFonts w:ascii="Times New Roman" w:hAnsi="Times New Roman"/>
          <w:b/>
          <w:sz w:val="24"/>
          <w:szCs w:val="24"/>
        </w:rPr>
      </w:pPr>
    </w:p>
    <w:p w:rsidR="00612BE7" w:rsidRPr="00FA16DA" w:rsidRDefault="00612BE7" w:rsidP="00612BE7">
      <w:pPr>
        <w:pStyle w:val="a6"/>
        <w:jc w:val="center"/>
        <w:rPr>
          <w:rFonts w:ascii="Times New Roman" w:hAnsi="Times New Roman"/>
          <w:b/>
          <w:sz w:val="24"/>
          <w:szCs w:val="24"/>
        </w:rPr>
      </w:pPr>
      <w:r w:rsidRPr="00FA16DA">
        <w:rPr>
          <w:rFonts w:ascii="Times New Roman" w:hAnsi="Times New Roman"/>
          <w:b/>
          <w:sz w:val="24"/>
          <w:szCs w:val="24"/>
        </w:rPr>
        <w:t>ПОСТАНОВЛЕНИЕ</w:t>
      </w:r>
    </w:p>
    <w:p w:rsidR="00612BE7" w:rsidRPr="00FA16DA" w:rsidRDefault="00612BE7" w:rsidP="00612BE7">
      <w:pPr>
        <w:pStyle w:val="a6"/>
        <w:jc w:val="center"/>
        <w:rPr>
          <w:rFonts w:ascii="Times New Roman" w:hAnsi="Times New Roman"/>
          <w:sz w:val="24"/>
          <w:szCs w:val="24"/>
        </w:rPr>
      </w:pPr>
    </w:p>
    <w:p w:rsidR="00612BE7" w:rsidRPr="00FA16DA" w:rsidRDefault="00612BE7" w:rsidP="00612BE7">
      <w:pPr>
        <w:pStyle w:val="a6"/>
        <w:jc w:val="center"/>
        <w:rPr>
          <w:rFonts w:ascii="Times New Roman" w:hAnsi="Times New Roman"/>
          <w:sz w:val="24"/>
          <w:szCs w:val="24"/>
        </w:rPr>
      </w:pPr>
      <w:r w:rsidRPr="00FA16DA">
        <w:rPr>
          <w:rFonts w:ascii="Times New Roman" w:hAnsi="Times New Roman"/>
          <w:sz w:val="24"/>
          <w:szCs w:val="24"/>
        </w:rPr>
        <w:t>18.05.2021 г.                              с.Новопервомайское                                     № 45</w:t>
      </w:r>
    </w:p>
    <w:p w:rsidR="00612BE7" w:rsidRDefault="00612BE7" w:rsidP="00612BE7">
      <w:pPr>
        <w:pStyle w:val="a6"/>
        <w:rPr>
          <w:rFonts w:ascii="Times New Roman" w:hAnsi="Times New Roman"/>
          <w:b/>
          <w:sz w:val="24"/>
          <w:szCs w:val="24"/>
        </w:rPr>
      </w:pPr>
      <w:r w:rsidRPr="00FA16DA">
        <w:rPr>
          <w:rFonts w:ascii="Times New Roman" w:hAnsi="Times New Roman"/>
          <w:b/>
          <w:sz w:val="24"/>
          <w:szCs w:val="24"/>
        </w:rPr>
        <w:t>«О внесении изменений в  административный  регламент предоставления муниципальной услуги «Осуществление муниципального контроля по соблюдению правил благоустройства территории муниципального образования Новопервомайского сельсовета Татарского района Новосибирской области» № 47 от 22.09.2017г</w:t>
      </w:r>
    </w:p>
    <w:p w:rsidR="00612BE7" w:rsidRPr="00FA16DA" w:rsidRDefault="00612BE7" w:rsidP="00612BE7">
      <w:pPr>
        <w:pStyle w:val="a6"/>
        <w:rPr>
          <w:rFonts w:ascii="Times New Roman" w:hAnsi="Times New Roman"/>
          <w:b/>
          <w:sz w:val="24"/>
          <w:szCs w:val="24"/>
        </w:rPr>
      </w:pPr>
    </w:p>
    <w:p w:rsidR="00612BE7" w:rsidRPr="00FA16DA" w:rsidRDefault="00612BE7" w:rsidP="00612BE7">
      <w:pPr>
        <w:pStyle w:val="a6"/>
        <w:rPr>
          <w:rFonts w:ascii="Times New Roman" w:hAnsi="Times New Roman"/>
          <w:sz w:val="24"/>
          <w:szCs w:val="24"/>
        </w:rPr>
      </w:pPr>
      <w:r w:rsidRPr="00FA16DA">
        <w:rPr>
          <w:rFonts w:ascii="Times New Roman" w:hAnsi="Times New Roman"/>
          <w:sz w:val="24"/>
          <w:szCs w:val="24"/>
        </w:rPr>
        <w:t xml:space="preserve">В соответствии со статьей 11 Федерального закона от 02.05.2006  №59-ФЗ «О порядке рассмотрения обращений граждан Российской Федерации </w:t>
      </w:r>
    </w:p>
    <w:p w:rsidR="00612BE7" w:rsidRPr="00612BE7" w:rsidRDefault="00612BE7" w:rsidP="00612BE7">
      <w:pPr>
        <w:pStyle w:val="a6"/>
        <w:rPr>
          <w:rFonts w:ascii="Times New Roman" w:hAnsi="Times New Roman"/>
          <w:b/>
          <w:bCs/>
          <w:sz w:val="24"/>
          <w:szCs w:val="24"/>
        </w:rPr>
      </w:pPr>
      <w:r w:rsidRPr="00612BE7">
        <w:rPr>
          <w:rFonts w:ascii="Times New Roman" w:hAnsi="Times New Roman"/>
          <w:b/>
          <w:sz w:val="24"/>
          <w:szCs w:val="24"/>
        </w:rPr>
        <w:t xml:space="preserve">П О С Т А Н О В Л Я Ю: </w:t>
      </w:r>
    </w:p>
    <w:p w:rsidR="00612BE7" w:rsidRPr="00FA16DA" w:rsidRDefault="00612BE7" w:rsidP="00612BE7">
      <w:pPr>
        <w:pStyle w:val="a6"/>
        <w:ind w:firstLine="708"/>
        <w:rPr>
          <w:rFonts w:ascii="Times New Roman" w:hAnsi="Times New Roman"/>
          <w:sz w:val="24"/>
          <w:szCs w:val="24"/>
        </w:rPr>
      </w:pPr>
      <w:r w:rsidRPr="00FA16DA">
        <w:rPr>
          <w:rFonts w:ascii="Times New Roman" w:hAnsi="Times New Roman"/>
          <w:sz w:val="24"/>
          <w:szCs w:val="24"/>
        </w:rPr>
        <w:t>1.Внести изменения в   Административный регламент  предоставления муниципальной услуги «Осуществление муниципального контроля по соблюдению правил благоустройства территории муниципального образования Новопервомайского сельсовета Татарского района Новосибирской области» утвержденного  постановлением администрации Новопервомайского  сельсовета  Татарского  района Новосибирской области от 22.09.2017г № 47</w:t>
      </w:r>
    </w:p>
    <w:p w:rsidR="00612BE7" w:rsidRPr="00FA16DA" w:rsidRDefault="00612BE7" w:rsidP="00612BE7">
      <w:pPr>
        <w:pStyle w:val="a6"/>
        <w:jc w:val="both"/>
        <w:rPr>
          <w:rFonts w:ascii="Times New Roman" w:hAnsi="Times New Roman"/>
          <w:sz w:val="24"/>
          <w:szCs w:val="24"/>
        </w:rPr>
      </w:pPr>
      <w:r w:rsidRPr="00FA16DA">
        <w:rPr>
          <w:rFonts w:ascii="Times New Roman" w:hAnsi="Times New Roman"/>
          <w:sz w:val="24"/>
          <w:szCs w:val="24"/>
        </w:rPr>
        <w:t>1.1. Добавить раздел 5.10. «В случае поступления в орган местного самоуправления или должностному лицу письменного обращения, содержащего вопрос, ответ на который размещен в соответствии с частью 4 статьи 10 Федерального закона от 02.05.2006 N 59-ФЗ "О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612BE7" w:rsidRPr="00FA16DA" w:rsidRDefault="00612BE7" w:rsidP="00612BE7">
      <w:pPr>
        <w:pStyle w:val="a6"/>
        <w:ind w:firstLine="708"/>
        <w:jc w:val="both"/>
        <w:rPr>
          <w:rFonts w:ascii="Times New Roman" w:hAnsi="Times New Roman"/>
          <w:sz w:val="24"/>
          <w:szCs w:val="24"/>
        </w:rPr>
      </w:pPr>
      <w:r w:rsidRPr="00FA16DA">
        <w:rPr>
          <w:rFonts w:ascii="Times New Roman" w:hAnsi="Times New Roman"/>
          <w:sz w:val="24"/>
          <w:szCs w:val="24"/>
        </w:rPr>
        <w:t>2.Опубликовать данное постановление в местном издании «Новопервомайский  вестник» и разместить  на официальном сайте администрации Новопервомайского сельсовета Татарского района Новосибирской области в сети Интернет.</w:t>
      </w:r>
    </w:p>
    <w:p w:rsidR="00612BE7" w:rsidRDefault="00612BE7" w:rsidP="00612BE7">
      <w:pPr>
        <w:pStyle w:val="a6"/>
        <w:ind w:firstLine="708"/>
        <w:jc w:val="both"/>
        <w:rPr>
          <w:rFonts w:ascii="Times New Roman" w:hAnsi="Times New Roman"/>
          <w:sz w:val="24"/>
          <w:szCs w:val="24"/>
        </w:rPr>
      </w:pPr>
      <w:r w:rsidRPr="00FA16DA">
        <w:rPr>
          <w:rFonts w:ascii="Times New Roman" w:hAnsi="Times New Roman"/>
          <w:sz w:val="24"/>
          <w:szCs w:val="24"/>
        </w:rPr>
        <w:t>3. Контроль по исполнению настоящего постановления оставляю за собой.</w:t>
      </w:r>
    </w:p>
    <w:p w:rsidR="00612BE7" w:rsidRDefault="00612BE7" w:rsidP="00612BE7">
      <w:pPr>
        <w:pStyle w:val="a6"/>
        <w:ind w:firstLine="708"/>
        <w:jc w:val="both"/>
        <w:rPr>
          <w:rFonts w:ascii="Times New Roman" w:hAnsi="Times New Roman"/>
          <w:b/>
          <w:sz w:val="24"/>
          <w:szCs w:val="24"/>
        </w:rPr>
      </w:pPr>
      <w:r w:rsidRPr="00FA16DA">
        <w:rPr>
          <w:rFonts w:ascii="Times New Roman" w:hAnsi="Times New Roman"/>
          <w:sz w:val="24"/>
          <w:szCs w:val="24"/>
        </w:rPr>
        <w:t xml:space="preserve">                                                                                                                                                                                                                                                                     </w:t>
      </w:r>
      <w:r w:rsidRPr="00612BE7">
        <w:rPr>
          <w:rFonts w:ascii="Times New Roman" w:hAnsi="Times New Roman"/>
          <w:b/>
          <w:sz w:val="24"/>
          <w:szCs w:val="24"/>
        </w:rPr>
        <w:t>Глава Новопервомайского сельсовета                                               Д.Н.Буров</w:t>
      </w:r>
    </w:p>
    <w:p w:rsidR="00EE5065" w:rsidRPr="00612BE7" w:rsidRDefault="00EE5065" w:rsidP="00612BE7">
      <w:pPr>
        <w:pStyle w:val="a6"/>
        <w:ind w:firstLine="708"/>
        <w:jc w:val="both"/>
        <w:rPr>
          <w:rFonts w:ascii="Times New Roman" w:hAnsi="Times New Roman"/>
          <w:b/>
          <w:sz w:val="24"/>
          <w:szCs w:val="24"/>
        </w:rPr>
      </w:pPr>
    </w:p>
    <w:p w:rsidR="00EE5065" w:rsidRPr="00EE5065" w:rsidRDefault="00EE5065" w:rsidP="00EE5065">
      <w:pPr>
        <w:pStyle w:val="a6"/>
        <w:jc w:val="center"/>
        <w:rPr>
          <w:rFonts w:ascii="Times New Roman" w:hAnsi="Times New Roman" w:cs="Times New Roman"/>
          <w:b/>
          <w:sz w:val="24"/>
          <w:szCs w:val="24"/>
        </w:rPr>
      </w:pPr>
      <w:r w:rsidRPr="00EE5065">
        <w:rPr>
          <w:rFonts w:ascii="Times New Roman" w:hAnsi="Times New Roman" w:cs="Times New Roman"/>
          <w:b/>
          <w:sz w:val="24"/>
          <w:szCs w:val="24"/>
        </w:rPr>
        <w:t>АДМИНИСТРАЦИЯ  НОВОПЕРВОМАЙСКОГО  СЕЛЬСОВЕТА</w:t>
      </w:r>
    </w:p>
    <w:p w:rsidR="00EE5065" w:rsidRPr="00EE5065" w:rsidRDefault="00EE5065" w:rsidP="00EE5065">
      <w:pPr>
        <w:pStyle w:val="a6"/>
        <w:jc w:val="center"/>
        <w:rPr>
          <w:rFonts w:ascii="Times New Roman" w:hAnsi="Times New Roman" w:cs="Times New Roman"/>
          <w:b/>
          <w:sz w:val="24"/>
          <w:szCs w:val="24"/>
        </w:rPr>
      </w:pPr>
      <w:r w:rsidRPr="00EE5065">
        <w:rPr>
          <w:rFonts w:ascii="Times New Roman" w:hAnsi="Times New Roman" w:cs="Times New Roman"/>
          <w:b/>
          <w:sz w:val="24"/>
          <w:szCs w:val="24"/>
        </w:rPr>
        <w:t>ТАТАРСКОГО  РАЙОНА    НОВОСИБИРСКОЙ  ОБЛАСТИ</w:t>
      </w:r>
    </w:p>
    <w:p w:rsidR="00EE5065" w:rsidRPr="00EE5065" w:rsidRDefault="00EE5065" w:rsidP="00EE5065">
      <w:pPr>
        <w:pStyle w:val="a6"/>
        <w:jc w:val="center"/>
        <w:rPr>
          <w:rFonts w:ascii="Times New Roman" w:hAnsi="Times New Roman" w:cs="Times New Roman"/>
          <w:b/>
          <w:sz w:val="24"/>
          <w:szCs w:val="24"/>
        </w:rPr>
      </w:pPr>
      <w:r w:rsidRPr="00EE5065">
        <w:rPr>
          <w:rFonts w:ascii="Times New Roman" w:hAnsi="Times New Roman" w:cs="Times New Roman"/>
          <w:b/>
          <w:sz w:val="24"/>
          <w:szCs w:val="24"/>
        </w:rPr>
        <w:t>ПОСТАНОВЛЕНИЕ</w:t>
      </w:r>
    </w:p>
    <w:p w:rsidR="00EE5065" w:rsidRPr="00EE5065" w:rsidRDefault="00EE5065" w:rsidP="00EE5065">
      <w:pPr>
        <w:pStyle w:val="a6"/>
        <w:jc w:val="center"/>
        <w:rPr>
          <w:rFonts w:ascii="Times New Roman" w:hAnsi="Times New Roman" w:cs="Times New Roman"/>
          <w:b/>
          <w:sz w:val="24"/>
          <w:szCs w:val="24"/>
        </w:rPr>
      </w:pPr>
    </w:p>
    <w:p w:rsidR="00EE5065" w:rsidRPr="00EE5065" w:rsidRDefault="00EE5065" w:rsidP="00EE5065">
      <w:pPr>
        <w:pStyle w:val="a6"/>
        <w:jc w:val="center"/>
        <w:rPr>
          <w:rFonts w:ascii="Times New Roman" w:hAnsi="Times New Roman" w:cs="Times New Roman"/>
          <w:b/>
          <w:sz w:val="24"/>
          <w:szCs w:val="24"/>
        </w:rPr>
      </w:pPr>
      <w:r w:rsidRPr="00EE5065">
        <w:rPr>
          <w:rFonts w:ascii="Times New Roman" w:hAnsi="Times New Roman" w:cs="Times New Roman"/>
          <w:b/>
          <w:sz w:val="24"/>
          <w:szCs w:val="24"/>
        </w:rPr>
        <w:t>25.05.2021 г.                        с.Новопервомайское                               № 46</w:t>
      </w:r>
    </w:p>
    <w:p w:rsidR="00EE5065" w:rsidRPr="00EE5065" w:rsidRDefault="00EE5065" w:rsidP="00EE5065">
      <w:pPr>
        <w:pStyle w:val="a6"/>
        <w:jc w:val="center"/>
        <w:rPr>
          <w:rFonts w:ascii="Times New Roman" w:hAnsi="Times New Roman" w:cs="Times New Roman"/>
          <w:b/>
          <w:sz w:val="24"/>
          <w:szCs w:val="24"/>
        </w:rPr>
      </w:pPr>
      <w:r w:rsidRPr="00EE5065">
        <w:rPr>
          <w:rFonts w:ascii="Times New Roman" w:hAnsi="Times New Roman" w:cs="Times New Roman"/>
          <w:b/>
          <w:sz w:val="24"/>
          <w:szCs w:val="24"/>
        </w:rPr>
        <w:t>Об определении случаев осуществления банковского</w:t>
      </w:r>
    </w:p>
    <w:p w:rsidR="00EE5065" w:rsidRPr="00EE5065" w:rsidRDefault="00EE5065" w:rsidP="00EE5065">
      <w:pPr>
        <w:pStyle w:val="a6"/>
        <w:jc w:val="center"/>
        <w:rPr>
          <w:rFonts w:ascii="Times New Roman" w:hAnsi="Times New Roman" w:cs="Times New Roman"/>
          <w:b/>
          <w:sz w:val="24"/>
          <w:szCs w:val="24"/>
        </w:rPr>
      </w:pPr>
      <w:r w:rsidRPr="00EE5065">
        <w:rPr>
          <w:rFonts w:ascii="Times New Roman" w:hAnsi="Times New Roman" w:cs="Times New Roman"/>
          <w:b/>
          <w:sz w:val="24"/>
          <w:szCs w:val="24"/>
        </w:rPr>
        <w:t>сопровождения контрактов</w:t>
      </w:r>
    </w:p>
    <w:p w:rsidR="00EE5065" w:rsidRPr="00EE5065" w:rsidRDefault="00EE5065" w:rsidP="00EE5065">
      <w:pPr>
        <w:pStyle w:val="a6"/>
        <w:jc w:val="center"/>
        <w:rPr>
          <w:rFonts w:ascii="Times New Roman" w:hAnsi="Times New Roman" w:cs="Times New Roman"/>
          <w:b/>
          <w:sz w:val="24"/>
          <w:szCs w:val="24"/>
        </w:rPr>
      </w:pPr>
    </w:p>
    <w:p w:rsidR="00EE5065" w:rsidRPr="00EE5065" w:rsidRDefault="00EE5065" w:rsidP="00EE5065">
      <w:pPr>
        <w:pStyle w:val="a6"/>
        <w:rPr>
          <w:rFonts w:ascii="Times New Roman" w:hAnsi="Times New Roman" w:cs="Times New Roman"/>
          <w:sz w:val="24"/>
          <w:szCs w:val="24"/>
        </w:rPr>
      </w:pPr>
      <w:r w:rsidRPr="00EE5065">
        <w:rPr>
          <w:rFonts w:ascii="Times New Roman" w:hAnsi="Times New Roman" w:cs="Times New Roman"/>
          <w:sz w:val="24"/>
          <w:szCs w:val="24"/>
        </w:rPr>
        <w:t xml:space="preserve">             В соответствии с частью</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2 статьи</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35 Федерального закона от 05 апреля</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2013</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года №</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44-ФЗ</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 О контрактной системе в сфере закупок товаров, работ, услуг для</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обеспечения</w:t>
      </w:r>
      <w:r w:rsidRPr="00EE5065">
        <w:rPr>
          <w:rFonts w:ascii="Times New Roman" w:hAnsi="Times New Roman" w:cs="Times New Roman"/>
          <w:spacing w:val="6"/>
          <w:sz w:val="24"/>
          <w:szCs w:val="24"/>
        </w:rPr>
        <w:t xml:space="preserve"> </w:t>
      </w:r>
      <w:r w:rsidRPr="00EE5065">
        <w:rPr>
          <w:rFonts w:ascii="Times New Roman" w:hAnsi="Times New Roman" w:cs="Times New Roman"/>
          <w:sz w:val="24"/>
          <w:szCs w:val="24"/>
        </w:rPr>
        <w:t>государственных</w:t>
      </w:r>
      <w:r w:rsidRPr="00EE5065">
        <w:rPr>
          <w:rFonts w:ascii="Times New Roman" w:hAnsi="Times New Roman" w:cs="Times New Roman"/>
          <w:spacing w:val="7"/>
          <w:sz w:val="24"/>
          <w:szCs w:val="24"/>
        </w:rPr>
        <w:t xml:space="preserve"> </w:t>
      </w:r>
      <w:r w:rsidRPr="00EE5065">
        <w:rPr>
          <w:rFonts w:ascii="Times New Roman" w:hAnsi="Times New Roman" w:cs="Times New Roman"/>
          <w:sz w:val="24"/>
          <w:szCs w:val="24"/>
        </w:rPr>
        <w:t>и</w:t>
      </w:r>
      <w:r w:rsidRPr="00EE5065">
        <w:rPr>
          <w:rFonts w:ascii="Times New Roman" w:hAnsi="Times New Roman" w:cs="Times New Roman"/>
          <w:spacing w:val="6"/>
          <w:sz w:val="24"/>
          <w:szCs w:val="24"/>
        </w:rPr>
        <w:t xml:space="preserve"> </w:t>
      </w:r>
      <w:r w:rsidRPr="00EE5065">
        <w:rPr>
          <w:rFonts w:ascii="Times New Roman" w:hAnsi="Times New Roman" w:cs="Times New Roman"/>
          <w:sz w:val="24"/>
          <w:szCs w:val="24"/>
        </w:rPr>
        <w:t>муниципальных</w:t>
      </w:r>
      <w:r w:rsidRPr="00EE5065">
        <w:rPr>
          <w:rFonts w:ascii="Times New Roman" w:hAnsi="Times New Roman" w:cs="Times New Roman"/>
          <w:spacing w:val="7"/>
          <w:sz w:val="24"/>
          <w:szCs w:val="24"/>
        </w:rPr>
        <w:t xml:space="preserve"> </w:t>
      </w:r>
      <w:r w:rsidRPr="00EE5065">
        <w:rPr>
          <w:rFonts w:ascii="Times New Roman" w:hAnsi="Times New Roman" w:cs="Times New Roman"/>
          <w:sz w:val="24"/>
          <w:szCs w:val="24"/>
        </w:rPr>
        <w:t>нужд»,</w:t>
      </w:r>
      <w:r w:rsidRPr="00EE5065">
        <w:rPr>
          <w:rFonts w:ascii="Times New Roman" w:hAnsi="Times New Roman" w:cs="Times New Roman"/>
          <w:spacing w:val="6"/>
          <w:sz w:val="24"/>
          <w:szCs w:val="24"/>
        </w:rPr>
        <w:t xml:space="preserve"> </w:t>
      </w:r>
      <w:r w:rsidRPr="00EE5065">
        <w:rPr>
          <w:rFonts w:ascii="Times New Roman" w:hAnsi="Times New Roman" w:cs="Times New Roman"/>
          <w:sz w:val="24"/>
          <w:szCs w:val="24"/>
        </w:rPr>
        <w:t>с</w:t>
      </w:r>
      <w:r w:rsidRPr="00EE5065">
        <w:rPr>
          <w:rFonts w:ascii="Times New Roman" w:hAnsi="Times New Roman" w:cs="Times New Roman"/>
          <w:spacing w:val="7"/>
          <w:sz w:val="24"/>
          <w:szCs w:val="24"/>
        </w:rPr>
        <w:t xml:space="preserve"> </w:t>
      </w:r>
      <w:r w:rsidRPr="00EE5065">
        <w:rPr>
          <w:rFonts w:ascii="Times New Roman" w:hAnsi="Times New Roman" w:cs="Times New Roman"/>
          <w:sz w:val="24"/>
          <w:szCs w:val="24"/>
        </w:rPr>
        <w:t>постановлением</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Правительства Российской Федерации от</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20 сентября</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2014 года №</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963</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 Об</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осуществлении</w:t>
      </w:r>
      <w:r w:rsidRPr="00EE5065">
        <w:rPr>
          <w:rFonts w:ascii="Times New Roman" w:hAnsi="Times New Roman" w:cs="Times New Roman"/>
          <w:spacing w:val="23"/>
          <w:sz w:val="24"/>
          <w:szCs w:val="24"/>
        </w:rPr>
        <w:t xml:space="preserve"> </w:t>
      </w:r>
      <w:r w:rsidRPr="00EE5065">
        <w:rPr>
          <w:rFonts w:ascii="Times New Roman" w:hAnsi="Times New Roman" w:cs="Times New Roman"/>
          <w:sz w:val="24"/>
          <w:szCs w:val="24"/>
        </w:rPr>
        <w:t>банковского</w:t>
      </w:r>
      <w:r w:rsidRPr="00EE5065">
        <w:rPr>
          <w:rFonts w:ascii="Times New Roman" w:hAnsi="Times New Roman" w:cs="Times New Roman"/>
          <w:spacing w:val="24"/>
          <w:sz w:val="24"/>
          <w:szCs w:val="24"/>
        </w:rPr>
        <w:t xml:space="preserve"> </w:t>
      </w:r>
      <w:r w:rsidRPr="00EE5065">
        <w:rPr>
          <w:rFonts w:ascii="Times New Roman" w:hAnsi="Times New Roman" w:cs="Times New Roman"/>
          <w:sz w:val="24"/>
          <w:szCs w:val="24"/>
        </w:rPr>
        <w:t>сопровождения</w:t>
      </w:r>
      <w:r w:rsidRPr="00EE5065">
        <w:rPr>
          <w:rFonts w:ascii="Times New Roman" w:hAnsi="Times New Roman" w:cs="Times New Roman"/>
          <w:spacing w:val="24"/>
          <w:sz w:val="24"/>
          <w:szCs w:val="24"/>
        </w:rPr>
        <w:t xml:space="preserve"> </w:t>
      </w:r>
      <w:r w:rsidRPr="00EE5065">
        <w:rPr>
          <w:rFonts w:ascii="Times New Roman" w:hAnsi="Times New Roman" w:cs="Times New Roman"/>
          <w:sz w:val="24"/>
          <w:szCs w:val="24"/>
        </w:rPr>
        <w:t>контрактов»</w:t>
      </w:r>
      <w:r w:rsidRPr="00EE5065">
        <w:rPr>
          <w:rFonts w:ascii="Times New Roman" w:hAnsi="Times New Roman" w:cs="Times New Roman"/>
          <w:spacing w:val="22"/>
          <w:sz w:val="24"/>
          <w:szCs w:val="24"/>
        </w:rPr>
        <w:t xml:space="preserve"> </w:t>
      </w:r>
      <w:r w:rsidRPr="00EE5065">
        <w:rPr>
          <w:rFonts w:ascii="Times New Roman" w:hAnsi="Times New Roman" w:cs="Times New Roman"/>
          <w:sz w:val="24"/>
          <w:szCs w:val="24"/>
        </w:rPr>
        <w:t>руководствуясь</w:t>
      </w:r>
      <w:r w:rsidRPr="00EE5065">
        <w:rPr>
          <w:rFonts w:ascii="Times New Roman" w:hAnsi="Times New Roman" w:cs="Times New Roman"/>
          <w:spacing w:val="24"/>
          <w:sz w:val="24"/>
          <w:szCs w:val="24"/>
        </w:rPr>
        <w:t xml:space="preserve"> </w:t>
      </w:r>
      <w:r w:rsidRPr="00EE5065">
        <w:rPr>
          <w:rFonts w:ascii="Times New Roman" w:hAnsi="Times New Roman" w:cs="Times New Roman"/>
          <w:sz w:val="24"/>
          <w:szCs w:val="24"/>
        </w:rPr>
        <w:t xml:space="preserve">Уставом </w:t>
      </w:r>
      <w:r w:rsidRPr="00EE5065">
        <w:rPr>
          <w:rFonts w:ascii="Times New Roman" w:hAnsi="Times New Roman" w:cs="Times New Roman"/>
          <w:spacing w:val="-65"/>
          <w:sz w:val="24"/>
          <w:szCs w:val="24"/>
        </w:rPr>
        <w:t xml:space="preserve"> </w:t>
      </w:r>
      <w:r w:rsidRPr="00EE5065">
        <w:rPr>
          <w:rFonts w:ascii="Times New Roman" w:hAnsi="Times New Roman" w:cs="Times New Roman"/>
          <w:sz w:val="24"/>
          <w:szCs w:val="24"/>
        </w:rPr>
        <w:t xml:space="preserve">Новопервомайского </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 xml:space="preserve">сельсовета Татарского района Новосибирской области, администрация Новопервомайского сельсовета  </w:t>
      </w:r>
      <w:r w:rsidRPr="00EE5065">
        <w:rPr>
          <w:rFonts w:ascii="Times New Roman" w:hAnsi="Times New Roman" w:cs="Times New Roman"/>
          <w:b/>
          <w:sz w:val="24"/>
          <w:szCs w:val="24"/>
        </w:rPr>
        <w:t>ПОСТАНОВЛЯЕТ:</w:t>
      </w:r>
    </w:p>
    <w:p w:rsidR="00EE5065" w:rsidRPr="00EE5065" w:rsidRDefault="00EE5065" w:rsidP="00EE5065">
      <w:pPr>
        <w:pStyle w:val="a6"/>
        <w:rPr>
          <w:rFonts w:ascii="Times New Roman" w:hAnsi="Times New Roman" w:cs="Times New Roman"/>
          <w:sz w:val="24"/>
          <w:szCs w:val="24"/>
        </w:rPr>
      </w:pPr>
    </w:p>
    <w:p w:rsidR="00EE5065" w:rsidRPr="00EE5065" w:rsidRDefault="00EE5065" w:rsidP="00EE5065">
      <w:pPr>
        <w:pStyle w:val="a6"/>
        <w:ind w:firstLine="708"/>
        <w:rPr>
          <w:rFonts w:ascii="Times New Roman" w:hAnsi="Times New Roman" w:cs="Times New Roman"/>
          <w:sz w:val="24"/>
          <w:szCs w:val="24"/>
        </w:rPr>
      </w:pPr>
      <w:r>
        <w:rPr>
          <w:rFonts w:ascii="Times New Roman" w:hAnsi="Times New Roman" w:cs="Times New Roman"/>
          <w:sz w:val="24"/>
          <w:szCs w:val="24"/>
        </w:rPr>
        <w:lastRenderedPageBreak/>
        <w:t>1.</w:t>
      </w:r>
      <w:r w:rsidRPr="00EE5065">
        <w:rPr>
          <w:rFonts w:ascii="Times New Roman" w:hAnsi="Times New Roman" w:cs="Times New Roman"/>
          <w:sz w:val="24"/>
          <w:szCs w:val="24"/>
        </w:rPr>
        <w:t>Определить,</w:t>
      </w:r>
      <w:r w:rsidRPr="00EE5065">
        <w:rPr>
          <w:rFonts w:ascii="Times New Roman" w:hAnsi="Times New Roman" w:cs="Times New Roman"/>
          <w:spacing w:val="10"/>
          <w:sz w:val="24"/>
          <w:szCs w:val="24"/>
        </w:rPr>
        <w:t xml:space="preserve"> </w:t>
      </w:r>
      <w:r w:rsidRPr="00EE5065">
        <w:rPr>
          <w:rFonts w:ascii="Times New Roman" w:hAnsi="Times New Roman" w:cs="Times New Roman"/>
          <w:sz w:val="24"/>
          <w:szCs w:val="24"/>
        </w:rPr>
        <w:t>что</w:t>
      </w:r>
      <w:r w:rsidRPr="00EE5065">
        <w:rPr>
          <w:rFonts w:ascii="Times New Roman" w:hAnsi="Times New Roman" w:cs="Times New Roman"/>
          <w:spacing w:val="15"/>
          <w:sz w:val="24"/>
          <w:szCs w:val="24"/>
        </w:rPr>
        <w:t xml:space="preserve"> </w:t>
      </w:r>
      <w:r w:rsidRPr="00EE5065">
        <w:rPr>
          <w:rFonts w:ascii="Times New Roman" w:hAnsi="Times New Roman" w:cs="Times New Roman"/>
          <w:sz w:val="24"/>
          <w:szCs w:val="24"/>
        </w:rPr>
        <w:t>банковское</w:t>
      </w:r>
      <w:r w:rsidRPr="00EE5065">
        <w:rPr>
          <w:rFonts w:ascii="Times New Roman" w:hAnsi="Times New Roman" w:cs="Times New Roman"/>
          <w:spacing w:val="14"/>
          <w:sz w:val="24"/>
          <w:szCs w:val="24"/>
        </w:rPr>
        <w:t xml:space="preserve"> </w:t>
      </w:r>
      <w:r w:rsidRPr="00EE5065">
        <w:rPr>
          <w:rFonts w:ascii="Times New Roman" w:hAnsi="Times New Roman" w:cs="Times New Roman"/>
          <w:sz w:val="24"/>
          <w:szCs w:val="24"/>
        </w:rPr>
        <w:t>сопровождение</w:t>
      </w:r>
      <w:r w:rsidRPr="00EE5065">
        <w:rPr>
          <w:rFonts w:ascii="Times New Roman" w:hAnsi="Times New Roman" w:cs="Times New Roman"/>
          <w:spacing w:val="15"/>
          <w:sz w:val="24"/>
          <w:szCs w:val="24"/>
        </w:rPr>
        <w:t xml:space="preserve"> </w:t>
      </w:r>
      <w:r w:rsidRPr="00EE5065">
        <w:rPr>
          <w:rFonts w:ascii="Times New Roman" w:hAnsi="Times New Roman" w:cs="Times New Roman"/>
          <w:sz w:val="24"/>
          <w:szCs w:val="24"/>
        </w:rPr>
        <w:t>контрактов,</w:t>
      </w:r>
      <w:r w:rsidRPr="00EE5065">
        <w:rPr>
          <w:rFonts w:ascii="Times New Roman" w:hAnsi="Times New Roman" w:cs="Times New Roman"/>
          <w:spacing w:val="12"/>
          <w:sz w:val="24"/>
          <w:szCs w:val="24"/>
        </w:rPr>
        <w:t xml:space="preserve"> </w:t>
      </w:r>
      <w:r w:rsidRPr="00EE5065">
        <w:rPr>
          <w:rFonts w:ascii="Times New Roman" w:hAnsi="Times New Roman" w:cs="Times New Roman"/>
          <w:sz w:val="24"/>
          <w:szCs w:val="24"/>
        </w:rPr>
        <w:t>предметом</w:t>
      </w:r>
      <w:r w:rsidRPr="00EE5065">
        <w:rPr>
          <w:rFonts w:ascii="Times New Roman" w:hAnsi="Times New Roman" w:cs="Times New Roman"/>
          <w:spacing w:val="14"/>
          <w:sz w:val="24"/>
          <w:szCs w:val="24"/>
        </w:rPr>
        <w:t xml:space="preserve"> </w:t>
      </w:r>
      <w:r w:rsidRPr="00EE5065">
        <w:rPr>
          <w:rFonts w:ascii="Times New Roman" w:hAnsi="Times New Roman" w:cs="Times New Roman"/>
          <w:sz w:val="24"/>
          <w:szCs w:val="24"/>
        </w:rPr>
        <w:t xml:space="preserve">которых </w:t>
      </w:r>
      <w:r w:rsidRPr="00EE5065">
        <w:rPr>
          <w:rFonts w:ascii="Times New Roman" w:hAnsi="Times New Roman" w:cs="Times New Roman"/>
          <w:spacing w:val="-64"/>
          <w:sz w:val="24"/>
          <w:szCs w:val="24"/>
        </w:rPr>
        <w:t xml:space="preserve"> </w:t>
      </w:r>
      <w:r w:rsidRPr="00EE5065">
        <w:rPr>
          <w:rFonts w:ascii="Times New Roman" w:hAnsi="Times New Roman" w:cs="Times New Roman"/>
          <w:sz w:val="24"/>
          <w:szCs w:val="24"/>
        </w:rPr>
        <w:t>являются</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поставка</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товаров,</w:t>
      </w:r>
      <w:r w:rsidRPr="00EE5065">
        <w:rPr>
          <w:rFonts w:ascii="Times New Roman" w:hAnsi="Times New Roman" w:cs="Times New Roman"/>
          <w:spacing w:val="10"/>
          <w:sz w:val="24"/>
          <w:szCs w:val="24"/>
        </w:rPr>
        <w:t xml:space="preserve"> </w:t>
      </w:r>
      <w:r w:rsidRPr="00EE5065">
        <w:rPr>
          <w:rFonts w:ascii="Times New Roman" w:hAnsi="Times New Roman" w:cs="Times New Roman"/>
          <w:sz w:val="24"/>
          <w:szCs w:val="24"/>
        </w:rPr>
        <w:t>выполнение</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работ,</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оказание</w:t>
      </w:r>
      <w:r w:rsidRPr="00EE5065">
        <w:rPr>
          <w:rFonts w:ascii="Times New Roman" w:hAnsi="Times New Roman" w:cs="Times New Roman"/>
          <w:spacing w:val="10"/>
          <w:sz w:val="24"/>
          <w:szCs w:val="24"/>
        </w:rPr>
        <w:t xml:space="preserve"> </w:t>
      </w:r>
      <w:r w:rsidRPr="00EE5065">
        <w:rPr>
          <w:rFonts w:ascii="Times New Roman" w:hAnsi="Times New Roman" w:cs="Times New Roman"/>
          <w:sz w:val="24"/>
          <w:szCs w:val="24"/>
        </w:rPr>
        <w:t>услуг</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для</w:t>
      </w:r>
      <w:r w:rsidRPr="00EE5065">
        <w:rPr>
          <w:rFonts w:ascii="Times New Roman" w:hAnsi="Times New Roman" w:cs="Times New Roman"/>
          <w:spacing w:val="10"/>
          <w:sz w:val="24"/>
          <w:szCs w:val="24"/>
        </w:rPr>
        <w:t xml:space="preserve"> </w:t>
      </w:r>
      <w:r w:rsidRPr="00EE5065">
        <w:rPr>
          <w:rFonts w:ascii="Times New Roman" w:hAnsi="Times New Roman" w:cs="Times New Roman"/>
          <w:sz w:val="24"/>
          <w:szCs w:val="24"/>
        </w:rPr>
        <w:t>обеспечения</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муниципальных</w:t>
      </w:r>
      <w:r w:rsidRPr="00EE5065">
        <w:rPr>
          <w:rFonts w:ascii="Times New Roman" w:hAnsi="Times New Roman" w:cs="Times New Roman"/>
          <w:spacing w:val="3"/>
          <w:sz w:val="24"/>
          <w:szCs w:val="24"/>
        </w:rPr>
        <w:t xml:space="preserve"> </w:t>
      </w:r>
      <w:r w:rsidRPr="00EE5065">
        <w:rPr>
          <w:rFonts w:ascii="Times New Roman" w:hAnsi="Times New Roman" w:cs="Times New Roman"/>
          <w:sz w:val="24"/>
          <w:szCs w:val="24"/>
        </w:rPr>
        <w:t>нужд,</w:t>
      </w:r>
      <w:r w:rsidRPr="00EE5065">
        <w:rPr>
          <w:rFonts w:ascii="Times New Roman" w:hAnsi="Times New Roman" w:cs="Times New Roman"/>
          <w:spacing w:val="4"/>
          <w:sz w:val="24"/>
          <w:szCs w:val="24"/>
        </w:rPr>
        <w:t xml:space="preserve"> </w:t>
      </w:r>
      <w:r w:rsidRPr="00EE5065">
        <w:rPr>
          <w:rFonts w:ascii="Times New Roman" w:hAnsi="Times New Roman" w:cs="Times New Roman"/>
          <w:sz w:val="24"/>
          <w:szCs w:val="24"/>
        </w:rPr>
        <w:t>осуществляется</w:t>
      </w:r>
      <w:r w:rsidRPr="00EE5065">
        <w:rPr>
          <w:rFonts w:ascii="Times New Roman" w:hAnsi="Times New Roman" w:cs="Times New Roman"/>
          <w:spacing w:val="4"/>
          <w:sz w:val="24"/>
          <w:szCs w:val="24"/>
        </w:rPr>
        <w:t xml:space="preserve"> </w:t>
      </w:r>
      <w:r w:rsidRPr="00EE5065">
        <w:rPr>
          <w:rFonts w:ascii="Times New Roman" w:hAnsi="Times New Roman" w:cs="Times New Roman"/>
          <w:sz w:val="24"/>
          <w:szCs w:val="24"/>
        </w:rPr>
        <w:t>в</w:t>
      </w:r>
      <w:r w:rsidRPr="00EE5065">
        <w:rPr>
          <w:rFonts w:ascii="Times New Roman" w:hAnsi="Times New Roman" w:cs="Times New Roman"/>
          <w:spacing w:val="3"/>
          <w:sz w:val="24"/>
          <w:szCs w:val="24"/>
        </w:rPr>
        <w:t xml:space="preserve"> </w:t>
      </w:r>
      <w:r w:rsidRPr="00EE5065">
        <w:rPr>
          <w:rFonts w:ascii="Times New Roman" w:hAnsi="Times New Roman" w:cs="Times New Roman"/>
          <w:sz w:val="24"/>
          <w:szCs w:val="24"/>
        </w:rPr>
        <w:t>соответствии</w:t>
      </w:r>
      <w:r w:rsidRPr="00EE5065">
        <w:rPr>
          <w:rFonts w:ascii="Times New Roman" w:hAnsi="Times New Roman" w:cs="Times New Roman"/>
          <w:spacing w:val="4"/>
          <w:sz w:val="24"/>
          <w:szCs w:val="24"/>
        </w:rPr>
        <w:t xml:space="preserve"> </w:t>
      </w:r>
      <w:r w:rsidRPr="00EE5065">
        <w:rPr>
          <w:rFonts w:ascii="Times New Roman" w:hAnsi="Times New Roman" w:cs="Times New Roman"/>
          <w:sz w:val="24"/>
          <w:szCs w:val="24"/>
        </w:rPr>
        <w:t>с</w:t>
      </w:r>
      <w:r w:rsidRPr="00EE5065">
        <w:rPr>
          <w:rFonts w:ascii="Times New Roman" w:hAnsi="Times New Roman" w:cs="Times New Roman"/>
          <w:spacing w:val="4"/>
          <w:sz w:val="24"/>
          <w:szCs w:val="24"/>
        </w:rPr>
        <w:t xml:space="preserve"> </w:t>
      </w:r>
      <w:r w:rsidRPr="00EE5065">
        <w:rPr>
          <w:rFonts w:ascii="Times New Roman" w:hAnsi="Times New Roman" w:cs="Times New Roman"/>
          <w:sz w:val="24"/>
          <w:szCs w:val="24"/>
        </w:rPr>
        <w:t>правилами,</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утвержденными</w:t>
      </w:r>
      <w:r w:rsidRPr="00EE5065">
        <w:rPr>
          <w:rFonts w:ascii="Times New Roman" w:hAnsi="Times New Roman" w:cs="Times New Roman"/>
          <w:spacing w:val="8"/>
          <w:sz w:val="24"/>
          <w:szCs w:val="24"/>
        </w:rPr>
        <w:t xml:space="preserve"> </w:t>
      </w:r>
      <w:r w:rsidRPr="00EE5065">
        <w:rPr>
          <w:rFonts w:ascii="Times New Roman" w:hAnsi="Times New Roman" w:cs="Times New Roman"/>
          <w:sz w:val="24"/>
          <w:szCs w:val="24"/>
        </w:rPr>
        <w:t>Постановлением</w:t>
      </w:r>
      <w:r w:rsidRPr="00EE5065">
        <w:rPr>
          <w:rFonts w:ascii="Times New Roman" w:hAnsi="Times New Roman" w:cs="Times New Roman"/>
          <w:spacing w:val="8"/>
          <w:sz w:val="24"/>
          <w:szCs w:val="24"/>
        </w:rPr>
        <w:t xml:space="preserve"> </w:t>
      </w:r>
      <w:r w:rsidRPr="00EE5065">
        <w:rPr>
          <w:rFonts w:ascii="Times New Roman" w:hAnsi="Times New Roman" w:cs="Times New Roman"/>
          <w:sz w:val="24"/>
          <w:szCs w:val="24"/>
        </w:rPr>
        <w:t>Правительства</w:t>
      </w:r>
      <w:r w:rsidRPr="00EE5065">
        <w:rPr>
          <w:rFonts w:ascii="Times New Roman" w:hAnsi="Times New Roman" w:cs="Times New Roman"/>
          <w:spacing w:val="8"/>
          <w:sz w:val="24"/>
          <w:szCs w:val="24"/>
        </w:rPr>
        <w:t xml:space="preserve"> </w:t>
      </w:r>
      <w:r w:rsidRPr="00EE5065">
        <w:rPr>
          <w:rFonts w:ascii="Times New Roman" w:hAnsi="Times New Roman" w:cs="Times New Roman"/>
          <w:sz w:val="24"/>
          <w:szCs w:val="24"/>
        </w:rPr>
        <w:t>Российской</w:t>
      </w:r>
      <w:r w:rsidRPr="00EE5065">
        <w:rPr>
          <w:rFonts w:ascii="Times New Roman" w:hAnsi="Times New Roman" w:cs="Times New Roman"/>
          <w:spacing w:val="8"/>
          <w:sz w:val="24"/>
          <w:szCs w:val="24"/>
        </w:rPr>
        <w:t xml:space="preserve"> </w:t>
      </w:r>
      <w:r w:rsidRPr="00EE5065">
        <w:rPr>
          <w:rFonts w:ascii="Times New Roman" w:hAnsi="Times New Roman" w:cs="Times New Roman"/>
          <w:sz w:val="24"/>
          <w:szCs w:val="24"/>
        </w:rPr>
        <w:t>Федерации</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от</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20.09.2014</w:t>
      </w:r>
      <w:r w:rsidRPr="00EE5065">
        <w:rPr>
          <w:rFonts w:ascii="Times New Roman" w:hAnsi="Times New Roman" w:cs="Times New Roman"/>
          <w:spacing w:val="41"/>
          <w:sz w:val="24"/>
          <w:szCs w:val="24"/>
        </w:rPr>
        <w:t xml:space="preserve"> </w:t>
      </w:r>
      <w:r w:rsidRPr="00EE5065">
        <w:rPr>
          <w:rFonts w:ascii="Times New Roman" w:hAnsi="Times New Roman" w:cs="Times New Roman"/>
          <w:sz w:val="24"/>
          <w:szCs w:val="24"/>
        </w:rPr>
        <w:t>N</w:t>
      </w:r>
      <w:r w:rsidRPr="00EE5065">
        <w:rPr>
          <w:rFonts w:ascii="Times New Roman" w:hAnsi="Times New Roman" w:cs="Times New Roman"/>
          <w:spacing w:val="44"/>
          <w:sz w:val="24"/>
          <w:szCs w:val="24"/>
        </w:rPr>
        <w:t xml:space="preserve"> </w:t>
      </w:r>
      <w:r w:rsidRPr="00EE5065">
        <w:rPr>
          <w:rFonts w:ascii="Times New Roman" w:hAnsi="Times New Roman" w:cs="Times New Roman"/>
          <w:sz w:val="24"/>
          <w:szCs w:val="24"/>
        </w:rPr>
        <w:t>963</w:t>
      </w:r>
      <w:r w:rsidRPr="00EE5065">
        <w:rPr>
          <w:rFonts w:ascii="Times New Roman" w:hAnsi="Times New Roman" w:cs="Times New Roman"/>
          <w:spacing w:val="3"/>
          <w:sz w:val="24"/>
          <w:szCs w:val="24"/>
        </w:rPr>
        <w:t xml:space="preserve"> </w:t>
      </w:r>
      <w:r w:rsidRPr="00EE5065">
        <w:rPr>
          <w:rFonts w:ascii="Times New Roman" w:hAnsi="Times New Roman" w:cs="Times New Roman"/>
          <w:sz w:val="24"/>
          <w:szCs w:val="24"/>
        </w:rPr>
        <w:t>"Об</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осуществлении</w:t>
      </w:r>
      <w:r w:rsidRPr="00EE5065">
        <w:rPr>
          <w:rFonts w:ascii="Times New Roman" w:hAnsi="Times New Roman" w:cs="Times New Roman"/>
          <w:spacing w:val="10"/>
          <w:sz w:val="24"/>
          <w:szCs w:val="24"/>
        </w:rPr>
        <w:t xml:space="preserve"> </w:t>
      </w:r>
      <w:r w:rsidRPr="00EE5065">
        <w:rPr>
          <w:rFonts w:ascii="Times New Roman" w:hAnsi="Times New Roman" w:cs="Times New Roman"/>
          <w:sz w:val="24"/>
          <w:szCs w:val="24"/>
        </w:rPr>
        <w:t>банковского</w:t>
      </w:r>
      <w:r w:rsidRPr="00EE5065">
        <w:rPr>
          <w:rFonts w:ascii="Times New Roman" w:hAnsi="Times New Roman" w:cs="Times New Roman"/>
          <w:spacing w:val="10"/>
          <w:sz w:val="24"/>
          <w:szCs w:val="24"/>
        </w:rPr>
        <w:t xml:space="preserve"> </w:t>
      </w:r>
      <w:r w:rsidRPr="00EE5065">
        <w:rPr>
          <w:rFonts w:ascii="Times New Roman" w:hAnsi="Times New Roman" w:cs="Times New Roman"/>
          <w:sz w:val="24"/>
          <w:szCs w:val="24"/>
        </w:rPr>
        <w:t>сопровождения</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контрактов",</w:t>
      </w:r>
      <w:r w:rsidRPr="00EE5065">
        <w:rPr>
          <w:rFonts w:ascii="Times New Roman" w:hAnsi="Times New Roman" w:cs="Times New Roman"/>
          <w:spacing w:val="10"/>
          <w:sz w:val="24"/>
          <w:szCs w:val="24"/>
        </w:rPr>
        <w:t xml:space="preserve"> </w:t>
      </w:r>
      <w:r w:rsidRPr="00EE5065">
        <w:rPr>
          <w:rFonts w:ascii="Times New Roman" w:hAnsi="Times New Roman" w:cs="Times New Roman"/>
          <w:sz w:val="24"/>
          <w:szCs w:val="24"/>
        </w:rPr>
        <w:t>в</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следующих</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случаях:</w:t>
      </w:r>
    </w:p>
    <w:p w:rsidR="00EE5065" w:rsidRPr="00EE5065" w:rsidRDefault="00EE5065" w:rsidP="00EE5065">
      <w:pPr>
        <w:pStyle w:val="a6"/>
        <w:rPr>
          <w:rFonts w:ascii="Times New Roman" w:hAnsi="Times New Roman" w:cs="Times New Roman"/>
          <w:sz w:val="24"/>
          <w:szCs w:val="24"/>
        </w:rPr>
      </w:pPr>
      <w:r w:rsidRPr="00EE5065">
        <w:rPr>
          <w:rFonts w:ascii="Times New Roman" w:hAnsi="Times New Roman" w:cs="Times New Roman"/>
          <w:sz w:val="24"/>
          <w:szCs w:val="24"/>
        </w:rPr>
        <w:t>а)</w:t>
      </w:r>
      <w:r w:rsidRPr="00EE5065">
        <w:rPr>
          <w:rFonts w:ascii="Times New Roman" w:hAnsi="Times New Roman" w:cs="Times New Roman"/>
          <w:spacing w:val="-3"/>
          <w:sz w:val="24"/>
          <w:szCs w:val="24"/>
        </w:rPr>
        <w:t xml:space="preserve"> </w:t>
      </w:r>
      <w:r w:rsidRPr="00EE5065">
        <w:rPr>
          <w:rFonts w:ascii="Times New Roman" w:hAnsi="Times New Roman" w:cs="Times New Roman"/>
          <w:sz w:val="24"/>
          <w:szCs w:val="24"/>
        </w:rPr>
        <w:t>в</w:t>
      </w:r>
      <w:r w:rsidRPr="00EE5065">
        <w:rPr>
          <w:rFonts w:ascii="Times New Roman" w:hAnsi="Times New Roman" w:cs="Times New Roman"/>
          <w:spacing w:val="7"/>
          <w:sz w:val="24"/>
          <w:szCs w:val="24"/>
        </w:rPr>
        <w:t xml:space="preserve"> </w:t>
      </w:r>
      <w:r w:rsidRPr="00EE5065">
        <w:rPr>
          <w:rFonts w:ascii="Times New Roman" w:hAnsi="Times New Roman" w:cs="Times New Roman"/>
          <w:sz w:val="24"/>
          <w:szCs w:val="24"/>
        </w:rPr>
        <w:t>отношении</w:t>
      </w:r>
      <w:r w:rsidRPr="00EE5065">
        <w:rPr>
          <w:rFonts w:ascii="Times New Roman" w:hAnsi="Times New Roman" w:cs="Times New Roman"/>
          <w:spacing w:val="7"/>
          <w:sz w:val="24"/>
          <w:szCs w:val="24"/>
        </w:rPr>
        <w:t xml:space="preserve"> </w:t>
      </w:r>
      <w:r w:rsidRPr="00EE5065">
        <w:rPr>
          <w:rFonts w:ascii="Times New Roman" w:hAnsi="Times New Roman" w:cs="Times New Roman"/>
          <w:sz w:val="24"/>
          <w:szCs w:val="24"/>
        </w:rPr>
        <w:t>банковского</w:t>
      </w:r>
      <w:r w:rsidRPr="00EE5065">
        <w:rPr>
          <w:rFonts w:ascii="Times New Roman" w:hAnsi="Times New Roman" w:cs="Times New Roman"/>
          <w:spacing w:val="7"/>
          <w:sz w:val="24"/>
          <w:szCs w:val="24"/>
        </w:rPr>
        <w:t xml:space="preserve"> </w:t>
      </w:r>
      <w:r w:rsidRPr="00EE5065">
        <w:rPr>
          <w:rFonts w:ascii="Times New Roman" w:hAnsi="Times New Roman" w:cs="Times New Roman"/>
          <w:sz w:val="24"/>
          <w:szCs w:val="24"/>
        </w:rPr>
        <w:t>сопровождения</w:t>
      </w:r>
      <w:r w:rsidRPr="00EE5065">
        <w:rPr>
          <w:rFonts w:ascii="Times New Roman" w:hAnsi="Times New Roman" w:cs="Times New Roman"/>
          <w:spacing w:val="8"/>
          <w:sz w:val="24"/>
          <w:szCs w:val="24"/>
        </w:rPr>
        <w:t xml:space="preserve"> </w:t>
      </w:r>
      <w:r w:rsidRPr="00EE5065">
        <w:rPr>
          <w:rFonts w:ascii="Times New Roman" w:hAnsi="Times New Roman" w:cs="Times New Roman"/>
          <w:sz w:val="24"/>
          <w:szCs w:val="24"/>
        </w:rPr>
        <w:t>контракта,</w:t>
      </w:r>
      <w:r w:rsidRPr="00EE5065">
        <w:rPr>
          <w:rFonts w:ascii="Times New Roman" w:hAnsi="Times New Roman" w:cs="Times New Roman"/>
          <w:spacing w:val="7"/>
          <w:sz w:val="24"/>
          <w:szCs w:val="24"/>
        </w:rPr>
        <w:t xml:space="preserve"> </w:t>
      </w:r>
      <w:r w:rsidRPr="00EE5065">
        <w:rPr>
          <w:rFonts w:ascii="Times New Roman" w:hAnsi="Times New Roman" w:cs="Times New Roman"/>
          <w:sz w:val="24"/>
          <w:szCs w:val="24"/>
        </w:rPr>
        <w:t>заключающегося</w:t>
      </w:r>
      <w:r w:rsidRPr="00EE5065">
        <w:rPr>
          <w:rFonts w:ascii="Times New Roman" w:hAnsi="Times New Roman" w:cs="Times New Roman"/>
          <w:spacing w:val="7"/>
          <w:sz w:val="24"/>
          <w:szCs w:val="24"/>
        </w:rPr>
        <w:t xml:space="preserve"> </w:t>
      </w:r>
      <w:r w:rsidRPr="00EE5065">
        <w:rPr>
          <w:rFonts w:ascii="Times New Roman" w:hAnsi="Times New Roman" w:cs="Times New Roman"/>
          <w:sz w:val="24"/>
          <w:szCs w:val="24"/>
        </w:rPr>
        <w:t>в</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проведении</w:t>
      </w:r>
      <w:r w:rsidRPr="00EE5065">
        <w:rPr>
          <w:rFonts w:ascii="Times New Roman" w:hAnsi="Times New Roman" w:cs="Times New Roman"/>
          <w:spacing w:val="14"/>
          <w:sz w:val="24"/>
          <w:szCs w:val="24"/>
        </w:rPr>
        <w:t xml:space="preserve"> </w:t>
      </w:r>
      <w:r w:rsidRPr="00EE5065">
        <w:rPr>
          <w:rFonts w:ascii="Times New Roman" w:hAnsi="Times New Roman" w:cs="Times New Roman"/>
          <w:sz w:val="24"/>
          <w:szCs w:val="24"/>
        </w:rPr>
        <w:t>банком,</w:t>
      </w:r>
      <w:r w:rsidRPr="00EE5065">
        <w:rPr>
          <w:rFonts w:ascii="Times New Roman" w:hAnsi="Times New Roman" w:cs="Times New Roman"/>
          <w:spacing w:val="14"/>
          <w:sz w:val="24"/>
          <w:szCs w:val="24"/>
        </w:rPr>
        <w:t xml:space="preserve"> </w:t>
      </w:r>
      <w:r w:rsidRPr="00EE5065">
        <w:rPr>
          <w:rFonts w:ascii="Times New Roman" w:hAnsi="Times New Roman" w:cs="Times New Roman"/>
          <w:sz w:val="24"/>
          <w:szCs w:val="24"/>
        </w:rPr>
        <w:t>привлеченным</w:t>
      </w:r>
      <w:r w:rsidRPr="00EE5065">
        <w:rPr>
          <w:rFonts w:ascii="Times New Roman" w:hAnsi="Times New Roman" w:cs="Times New Roman"/>
          <w:spacing w:val="14"/>
          <w:sz w:val="24"/>
          <w:szCs w:val="24"/>
        </w:rPr>
        <w:t xml:space="preserve"> </w:t>
      </w:r>
      <w:r w:rsidRPr="00EE5065">
        <w:rPr>
          <w:rFonts w:ascii="Times New Roman" w:hAnsi="Times New Roman" w:cs="Times New Roman"/>
          <w:sz w:val="24"/>
          <w:szCs w:val="24"/>
        </w:rPr>
        <w:t>поставщиком</w:t>
      </w:r>
      <w:r w:rsidRPr="00EE5065">
        <w:rPr>
          <w:rFonts w:ascii="Times New Roman" w:hAnsi="Times New Roman" w:cs="Times New Roman"/>
          <w:spacing w:val="41"/>
          <w:sz w:val="24"/>
          <w:szCs w:val="24"/>
        </w:rPr>
        <w:t xml:space="preserve"> </w:t>
      </w:r>
      <w:r w:rsidRPr="00EE5065">
        <w:rPr>
          <w:rFonts w:ascii="Times New Roman" w:hAnsi="Times New Roman" w:cs="Times New Roman"/>
          <w:sz w:val="24"/>
          <w:szCs w:val="24"/>
        </w:rPr>
        <w:t>(подрядчиком,</w:t>
      </w:r>
      <w:r w:rsidRPr="00EE5065">
        <w:rPr>
          <w:rFonts w:ascii="Times New Roman" w:hAnsi="Times New Roman" w:cs="Times New Roman"/>
          <w:spacing w:val="14"/>
          <w:sz w:val="24"/>
          <w:szCs w:val="24"/>
        </w:rPr>
        <w:t xml:space="preserve"> </w:t>
      </w:r>
      <w:r w:rsidRPr="00EE5065">
        <w:rPr>
          <w:rFonts w:ascii="Times New Roman" w:hAnsi="Times New Roman" w:cs="Times New Roman"/>
          <w:sz w:val="24"/>
          <w:szCs w:val="24"/>
        </w:rPr>
        <w:t>исполнителем)</w:t>
      </w:r>
      <w:r w:rsidRPr="00EE5065">
        <w:rPr>
          <w:rFonts w:ascii="Times New Roman" w:hAnsi="Times New Roman" w:cs="Times New Roman"/>
          <w:spacing w:val="-65"/>
          <w:sz w:val="24"/>
          <w:szCs w:val="24"/>
        </w:rPr>
        <w:t xml:space="preserve"> </w:t>
      </w:r>
      <w:r w:rsidRPr="00EE5065">
        <w:rPr>
          <w:rFonts w:ascii="Times New Roman" w:hAnsi="Times New Roman" w:cs="Times New Roman"/>
          <w:sz w:val="24"/>
          <w:szCs w:val="24"/>
        </w:rPr>
        <w:t>или</w:t>
      </w:r>
      <w:r w:rsidRPr="00EE5065">
        <w:rPr>
          <w:rFonts w:ascii="Times New Roman" w:hAnsi="Times New Roman" w:cs="Times New Roman"/>
          <w:spacing w:val="12"/>
          <w:sz w:val="24"/>
          <w:szCs w:val="24"/>
        </w:rPr>
        <w:t xml:space="preserve"> </w:t>
      </w:r>
      <w:r w:rsidRPr="00EE5065">
        <w:rPr>
          <w:rFonts w:ascii="Times New Roman" w:hAnsi="Times New Roman" w:cs="Times New Roman"/>
          <w:sz w:val="24"/>
          <w:szCs w:val="24"/>
        </w:rPr>
        <w:t>заказчиком,</w:t>
      </w:r>
      <w:r w:rsidRPr="00EE5065">
        <w:rPr>
          <w:rFonts w:ascii="Times New Roman" w:hAnsi="Times New Roman" w:cs="Times New Roman"/>
          <w:spacing w:val="12"/>
          <w:sz w:val="24"/>
          <w:szCs w:val="24"/>
        </w:rPr>
        <w:t xml:space="preserve"> </w:t>
      </w:r>
      <w:r w:rsidRPr="00EE5065">
        <w:rPr>
          <w:rFonts w:ascii="Times New Roman" w:hAnsi="Times New Roman" w:cs="Times New Roman"/>
          <w:sz w:val="24"/>
          <w:szCs w:val="24"/>
        </w:rPr>
        <w:t>мониторинга</w:t>
      </w:r>
      <w:r w:rsidRPr="00EE5065">
        <w:rPr>
          <w:rFonts w:ascii="Times New Roman" w:hAnsi="Times New Roman" w:cs="Times New Roman"/>
          <w:spacing w:val="13"/>
          <w:sz w:val="24"/>
          <w:szCs w:val="24"/>
        </w:rPr>
        <w:t xml:space="preserve"> </w:t>
      </w:r>
      <w:r w:rsidRPr="00EE5065">
        <w:rPr>
          <w:rFonts w:ascii="Times New Roman" w:hAnsi="Times New Roman" w:cs="Times New Roman"/>
          <w:sz w:val="24"/>
          <w:szCs w:val="24"/>
        </w:rPr>
        <w:t>расчетов</w:t>
      </w:r>
      <w:r w:rsidRPr="00EE5065">
        <w:rPr>
          <w:rFonts w:ascii="Times New Roman" w:hAnsi="Times New Roman" w:cs="Times New Roman"/>
          <w:spacing w:val="12"/>
          <w:sz w:val="24"/>
          <w:szCs w:val="24"/>
        </w:rPr>
        <w:t xml:space="preserve"> </w:t>
      </w:r>
      <w:r w:rsidRPr="00EE5065">
        <w:rPr>
          <w:rFonts w:ascii="Times New Roman" w:hAnsi="Times New Roman" w:cs="Times New Roman"/>
          <w:sz w:val="24"/>
          <w:szCs w:val="24"/>
        </w:rPr>
        <w:t>в</w:t>
      </w:r>
      <w:r w:rsidRPr="00EE5065">
        <w:rPr>
          <w:rFonts w:ascii="Times New Roman" w:hAnsi="Times New Roman" w:cs="Times New Roman"/>
          <w:spacing w:val="13"/>
          <w:sz w:val="24"/>
          <w:szCs w:val="24"/>
        </w:rPr>
        <w:t xml:space="preserve"> </w:t>
      </w:r>
      <w:r w:rsidRPr="00EE5065">
        <w:rPr>
          <w:rFonts w:ascii="Times New Roman" w:hAnsi="Times New Roman" w:cs="Times New Roman"/>
          <w:sz w:val="24"/>
          <w:szCs w:val="24"/>
        </w:rPr>
        <w:t>рамках</w:t>
      </w:r>
      <w:r w:rsidRPr="00EE5065">
        <w:rPr>
          <w:rFonts w:ascii="Times New Roman" w:hAnsi="Times New Roman" w:cs="Times New Roman"/>
          <w:spacing w:val="12"/>
          <w:sz w:val="24"/>
          <w:szCs w:val="24"/>
        </w:rPr>
        <w:t xml:space="preserve"> </w:t>
      </w:r>
      <w:r w:rsidRPr="00EE5065">
        <w:rPr>
          <w:rFonts w:ascii="Times New Roman" w:hAnsi="Times New Roman" w:cs="Times New Roman"/>
          <w:sz w:val="24"/>
          <w:szCs w:val="24"/>
        </w:rPr>
        <w:t>исполнения</w:t>
      </w:r>
      <w:r w:rsidRPr="00EE5065">
        <w:rPr>
          <w:rFonts w:ascii="Times New Roman" w:hAnsi="Times New Roman" w:cs="Times New Roman"/>
          <w:spacing w:val="13"/>
          <w:sz w:val="24"/>
          <w:szCs w:val="24"/>
        </w:rPr>
        <w:t xml:space="preserve"> </w:t>
      </w:r>
      <w:r w:rsidRPr="00EE5065">
        <w:rPr>
          <w:rFonts w:ascii="Times New Roman" w:hAnsi="Times New Roman" w:cs="Times New Roman"/>
          <w:sz w:val="24"/>
          <w:szCs w:val="24"/>
        </w:rPr>
        <w:t>контракта</w:t>
      </w:r>
      <w:r w:rsidRPr="00EE5065">
        <w:rPr>
          <w:rFonts w:ascii="Times New Roman" w:hAnsi="Times New Roman" w:cs="Times New Roman"/>
          <w:spacing w:val="12"/>
          <w:sz w:val="24"/>
          <w:szCs w:val="24"/>
        </w:rPr>
        <w:t xml:space="preserve"> </w:t>
      </w:r>
      <w:r w:rsidRPr="00EE5065">
        <w:rPr>
          <w:rFonts w:ascii="Times New Roman" w:hAnsi="Times New Roman" w:cs="Times New Roman"/>
          <w:sz w:val="24"/>
          <w:szCs w:val="24"/>
        </w:rPr>
        <w:t>не</w:t>
      </w:r>
      <w:r w:rsidRPr="00EE5065">
        <w:rPr>
          <w:rFonts w:ascii="Times New Roman" w:hAnsi="Times New Roman" w:cs="Times New Roman"/>
          <w:spacing w:val="13"/>
          <w:sz w:val="24"/>
          <w:szCs w:val="24"/>
        </w:rPr>
        <w:t xml:space="preserve"> </w:t>
      </w:r>
      <w:r w:rsidRPr="00EE5065">
        <w:rPr>
          <w:rFonts w:ascii="Times New Roman" w:hAnsi="Times New Roman" w:cs="Times New Roman"/>
          <w:sz w:val="24"/>
          <w:szCs w:val="24"/>
        </w:rPr>
        <w:t>менее</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200</w:t>
      </w:r>
      <w:r w:rsidRPr="00EE5065">
        <w:rPr>
          <w:rFonts w:ascii="Times New Roman" w:hAnsi="Times New Roman" w:cs="Times New Roman"/>
          <w:spacing w:val="-6"/>
          <w:sz w:val="24"/>
          <w:szCs w:val="24"/>
        </w:rPr>
        <w:t xml:space="preserve"> </w:t>
      </w:r>
      <w:r w:rsidRPr="00EE5065">
        <w:rPr>
          <w:rFonts w:ascii="Times New Roman" w:hAnsi="Times New Roman" w:cs="Times New Roman"/>
          <w:sz w:val="24"/>
          <w:szCs w:val="24"/>
        </w:rPr>
        <w:t>млн.</w:t>
      </w:r>
      <w:r w:rsidRPr="00EE5065">
        <w:rPr>
          <w:rFonts w:ascii="Times New Roman" w:hAnsi="Times New Roman" w:cs="Times New Roman"/>
          <w:spacing w:val="-3"/>
          <w:sz w:val="24"/>
          <w:szCs w:val="24"/>
        </w:rPr>
        <w:t xml:space="preserve"> </w:t>
      </w:r>
      <w:r w:rsidRPr="00EE5065">
        <w:rPr>
          <w:rFonts w:ascii="Times New Roman" w:hAnsi="Times New Roman" w:cs="Times New Roman"/>
          <w:sz w:val="24"/>
          <w:szCs w:val="24"/>
        </w:rPr>
        <w:t>рублей:</w:t>
      </w:r>
    </w:p>
    <w:p w:rsidR="00EE5065" w:rsidRPr="00EE5065" w:rsidRDefault="00EE5065" w:rsidP="00EE5065">
      <w:pPr>
        <w:pStyle w:val="a6"/>
        <w:rPr>
          <w:rFonts w:ascii="Times New Roman" w:hAnsi="Times New Roman" w:cs="Times New Roman"/>
          <w:sz w:val="24"/>
          <w:szCs w:val="24"/>
        </w:rPr>
      </w:pPr>
      <w:r w:rsidRPr="00EE5065">
        <w:rPr>
          <w:rFonts w:ascii="Times New Roman" w:hAnsi="Times New Roman" w:cs="Times New Roman"/>
          <w:sz w:val="24"/>
          <w:szCs w:val="24"/>
        </w:rPr>
        <w:t>б)</w:t>
      </w:r>
      <w:r w:rsidRPr="00EE5065">
        <w:rPr>
          <w:rFonts w:ascii="Times New Roman" w:hAnsi="Times New Roman" w:cs="Times New Roman"/>
          <w:spacing w:val="2"/>
          <w:sz w:val="24"/>
          <w:szCs w:val="24"/>
        </w:rPr>
        <w:t xml:space="preserve"> </w:t>
      </w:r>
      <w:r w:rsidRPr="00EE5065">
        <w:rPr>
          <w:rFonts w:ascii="Times New Roman" w:hAnsi="Times New Roman" w:cs="Times New Roman"/>
          <w:sz w:val="24"/>
          <w:szCs w:val="24"/>
        </w:rPr>
        <w:t>в</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отношении</w:t>
      </w:r>
      <w:r w:rsidRPr="00EE5065">
        <w:rPr>
          <w:rFonts w:ascii="Times New Roman" w:hAnsi="Times New Roman" w:cs="Times New Roman"/>
          <w:spacing w:val="10"/>
          <w:sz w:val="24"/>
          <w:szCs w:val="24"/>
        </w:rPr>
        <w:t xml:space="preserve"> </w:t>
      </w:r>
      <w:r w:rsidRPr="00EE5065">
        <w:rPr>
          <w:rFonts w:ascii="Times New Roman" w:hAnsi="Times New Roman" w:cs="Times New Roman"/>
          <w:sz w:val="24"/>
          <w:szCs w:val="24"/>
        </w:rPr>
        <w:t>банковского</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сопровождения</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контракта,</w:t>
      </w:r>
      <w:r w:rsidRPr="00EE5065">
        <w:rPr>
          <w:rFonts w:ascii="Times New Roman" w:hAnsi="Times New Roman" w:cs="Times New Roman"/>
          <w:spacing w:val="10"/>
          <w:sz w:val="24"/>
          <w:szCs w:val="24"/>
        </w:rPr>
        <w:t xml:space="preserve"> </w:t>
      </w:r>
      <w:r w:rsidRPr="00EE5065">
        <w:rPr>
          <w:rFonts w:ascii="Times New Roman" w:hAnsi="Times New Roman" w:cs="Times New Roman"/>
          <w:sz w:val="24"/>
          <w:szCs w:val="24"/>
        </w:rPr>
        <w:t>предусматривающего</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привлечение</w:t>
      </w:r>
      <w:r w:rsidRPr="00EE5065">
        <w:rPr>
          <w:rFonts w:ascii="Times New Roman" w:hAnsi="Times New Roman" w:cs="Times New Roman"/>
          <w:spacing w:val="13"/>
          <w:sz w:val="24"/>
          <w:szCs w:val="24"/>
        </w:rPr>
        <w:t xml:space="preserve"> </w:t>
      </w:r>
      <w:r w:rsidRPr="00EE5065">
        <w:rPr>
          <w:rFonts w:ascii="Times New Roman" w:hAnsi="Times New Roman" w:cs="Times New Roman"/>
          <w:sz w:val="24"/>
          <w:szCs w:val="24"/>
        </w:rPr>
        <w:t>поставщиком</w:t>
      </w:r>
      <w:r w:rsidRPr="00EE5065">
        <w:rPr>
          <w:rFonts w:ascii="Times New Roman" w:hAnsi="Times New Roman" w:cs="Times New Roman"/>
          <w:spacing w:val="52"/>
          <w:sz w:val="24"/>
          <w:szCs w:val="24"/>
        </w:rPr>
        <w:t xml:space="preserve"> </w:t>
      </w:r>
      <w:r w:rsidRPr="00EE5065">
        <w:rPr>
          <w:rFonts w:ascii="Times New Roman" w:hAnsi="Times New Roman" w:cs="Times New Roman"/>
          <w:sz w:val="24"/>
          <w:szCs w:val="24"/>
        </w:rPr>
        <w:t>(подрядчиком,</w:t>
      </w:r>
      <w:r w:rsidRPr="00EE5065">
        <w:rPr>
          <w:rFonts w:ascii="Times New Roman" w:hAnsi="Times New Roman" w:cs="Times New Roman"/>
          <w:spacing w:val="11"/>
          <w:sz w:val="24"/>
          <w:szCs w:val="24"/>
        </w:rPr>
        <w:t xml:space="preserve"> </w:t>
      </w:r>
      <w:r w:rsidRPr="00EE5065">
        <w:rPr>
          <w:rFonts w:ascii="Times New Roman" w:hAnsi="Times New Roman" w:cs="Times New Roman"/>
          <w:sz w:val="24"/>
          <w:szCs w:val="24"/>
        </w:rPr>
        <w:t>исполнителем)</w:t>
      </w:r>
      <w:r w:rsidRPr="00EE5065">
        <w:rPr>
          <w:rFonts w:ascii="Times New Roman" w:hAnsi="Times New Roman" w:cs="Times New Roman"/>
          <w:spacing w:val="13"/>
          <w:sz w:val="24"/>
          <w:szCs w:val="24"/>
        </w:rPr>
        <w:t xml:space="preserve"> </w:t>
      </w:r>
      <w:r w:rsidRPr="00EE5065">
        <w:rPr>
          <w:rFonts w:ascii="Times New Roman" w:hAnsi="Times New Roman" w:cs="Times New Roman"/>
          <w:sz w:val="24"/>
          <w:szCs w:val="24"/>
        </w:rPr>
        <w:t>или</w:t>
      </w:r>
      <w:r w:rsidRPr="00EE5065">
        <w:rPr>
          <w:rFonts w:ascii="Times New Roman" w:hAnsi="Times New Roman" w:cs="Times New Roman"/>
          <w:spacing w:val="13"/>
          <w:sz w:val="24"/>
          <w:szCs w:val="24"/>
        </w:rPr>
        <w:t xml:space="preserve"> </w:t>
      </w:r>
      <w:r w:rsidRPr="00EE5065">
        <w:rPr>
          <w:rFonts w:ascii="Times New Roman" w:hAnsi="Times New Roman" w:cs="Times New Roman"/>
          <w:sz w:val="24"/>
          <w:szCs w:val="24"/>
        </w:rPr>
        <w:t>заказчиком</w:t>
      </w:r>
      <w:r w:rsidRPr="00EE5065">
        <w:rPr>
          <w:rFonts w:ascii="Times New Roman" w:hAnsi="Times New Roman" w:cs="Times New Roman"/>
          <w:spacing w:val="13"/>
          <w:sz w:val="24"/>
          <w:szCs w:val="24"/>
        </w:rPr>
        <w:t xml:space="preserve"> </w:t>
      </w:r>
      <w:r w:rsidRPr="00EE5065">
        <w:rPr>
          <w:rFonts w:ascii="Times New Roman" w:hAnsi="Times New Roman" w:cs="Times New Roman"/>
          <w:sz w:val="24"/>
          <w:szCs w:val="24"/>
        </w:rPr>
        <w:t>банка</w:t>
      </w:r>
      <w:r w:rsidRPr="00EE5065">
        <w:rPr>
          <w:rFonts w:ascii="Times New Roman" w:hAnsi="Times New Roman" w:cs="Times New Roman"/>
          <w:spacing w:val="13"/>
          <w:sz w:val="24"/>
          <w:szCs w:val="24"/>
        </w:rPr>
        <w:t xml:space="preserve"> </w:t>
      </w:r>
      <w:r w:rsidRPr="00EE5065">
        <w:rPr>
          <w:rFonts w:ascii="Times New Roman" w:hAnsi="Times New Roman" w:cs="Times New Roman"/>
          <w:sz w:val="24"/>
          <w:szCs w:val="24"/>
        </w:rPr>
        <w:t>в</w:t>
      </w:r>
      <w:r w:rsidRPr="00EE5065">
        <w:rPr>
          <w:rFonts w:ascii="Times New Roman" w:hAnsi="Times New Roman" w:cs="Times New Roman"/>
          <w:spacing w:val="-64"/>
          <w:sz w:val="24"/>
          <w:szCs w:val="24"/>
        </w:rPr>
        <w:t xml:space="preserve"> </w:t>
      </w:r>
      <w:r w:rsidRPr="00EE5065">
        <w:rPr>
          <w:rFonts w:ascii="Times New Roman" w:hAnsi="Times New Roman" w:cs="Times New Roman"/>
          <w:sz w:val="24"/>
          <w:szCs w:val="24"/>
        </w:rPr>
        <w:t>целях</w:t>
      </w:r>
      <w:r w:rsidRPr="00EE5065">
        <w:rPr>
          <w:rFonts w:ascii="Times New Roman" w:hAnsi="Times New Roman" w:cs="Times New Roman"/>
          <w:spacing w:val="8"/>
          <w:sz w:val="24"/>
          <w:szCs w:val="24"/>
        </w:rPr>
        <w:t xml:space="preserve"> </w:t>
      </w:r>
      <w:r w:rsidRPr="00EE5065">
        <w:rPr>
          <w:rFonts w:ascii="Times New Roman" w:hAnsi="Times New Roman" w:cs="Times New Roman"/>
          <w:sz w:val="24"/>
          <w:szCs w:val="24"/>
        </w:rPr>
        <w:t>оказания</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услуг,</w:t>
      </w:r>
      <w:r w:rsidRPr="00EE5065">
        <w:rPr>
          <w:rFonts w:ascii="Times New Roman" w:hAnsi="Times New Roman" w:cs="Times New Roman"/>
          <w:spacing w:val="8"/>
          <w:sz w:val="24"/>
          <w:szCs w:val="24"/>
        </w:rPr>
        <w:t xml:space="preserve"> </w:t>
      </w:r>
      <w:r w:rsidRPr="00EE5065">
        <w:rPr>
          <w:rFonts w:ascii="Times New Roman" w:hAnsi="Times New Roman" w:cs="Times New Roman"/>
          <w:sz w:val="24"/>
          <w:szCs w:val="24"/>
        </w:rPr>
        <w:t>позволяющих</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обеспечить</w:t>
      </w:r>
      <w:r w:rsidRPr="00EE5065">
        <w:rPr>
          <w:rFonts w:ascii="Times New Roman" w:hAnsi="Times New Roman" w:cs="Times New Roman"/>
          <w:spacing w:val="9"/>
          <w:sz w:val="24"/>
          <w:szCs w:val="24"/>
        </w:rPr>
        <w:t xml:space="preserve"> </w:t>
      </w:r>
      <w:r w:rsidRPr="00EE5065">
        <w:rPr>
          <w:rFonts w:ascii="Times New Roman" w:hAnsi="Times New Roman" w:cs="Times New Roman"/>
          <w:sz w:val="24"/>
          <w:szCs w:val="24"/>
        </w:rPr>
        <w:t>соответствие</w:t>
      </w:r>
      <w:r w:rsidRPr="00EE5065">
        <w:rPr>
          <w:rFonts w:ascii="Times New Roman" w:hAnsi="Times New Roman" w:cs="Times New Roman"/>
          <w:spacing w:val="8"/>
          <w:sz w:val="24"/>
          <w:szCs w:val="24"/>
        </w:rPr>
        <w:t xml:space="preserve"> </w:t>
      </w:r>
      <w:r w:rsidRPr="00EE5065">
        <w:rPr>
          <w:rFonts w:ascii="Times New Roman" w:hAnsi="Times New Roman" w:cs="Times New Roman"/>
          <w:sz w:val="24"/>
          <w:szCs w:val="24"/>
        </w:rPr>
        <w:t>принимаемых</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товаров, работ</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(их результатов), услуг условиям контракта, не менее</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5 млрд,</w:t>
      </w:r>
      <w:r w:rsidRPr="00EE5065">
        <w:rPr>
          <w:rFonts w:ascii="Times New Roman" w:hAnsi="Times New Roman" w:cs="Times New Roman"/>
          <w:spacing w:val="1"/>
          <w:sz w:val="24"/>
          <w:szCs w:val="24"/>
        </w:rPr>
        <w:t xml:space="preserve"> </w:t>
      </w:r>
      <w:r w:rsidRPr="00EE5065">
        <w:rPr>
          <w:rFonts w:ascii="Times New Roman" w:hAnsi="Times New Roman" w:cs="Times New Roman"/>
          <w:sz w:val="24"/>
          <w:szCs w:val="24"/>
        </w:rPr>
        <w:t>рублей.</w:t>
      </w:r>
    </w:p>
    <w:p w:rsidR="00EE5065" w:rsidRPr="00EE5065" w:rsidRDefault="00EE5065" w:rsidP="00EE5065">
      <w:pPr>
        <w:pStyle w:val="a6"/>
        <w:rPr>
          <w:rFonts w:ascii="Times New Roman" w:hAnsi="Times New Roman" w:cs="Times New Roman"/>
          <w:bCs/>
          <w:color w:val="000000"/>
          <w:sz w:val="24"/>
          <w:szCs w:val="24"/>
        </w:rPr>
      </w:pPr>
      <w:r w:rsidRPr="00EE5065">
        <w:rPr>
          <w:rFonts w:ascii="Times New Roman" w:hAnsi="Times New Roman" w:cs="Times New Roman"/>
          <w:bCs/>
          <w:color w:val="000000"/>
          <w:sz w:val="24"/>
          <w:szCs w:val="24"/>
        </w:rPr>
        <w:t>По решению  местной администрации, принятому на основании </w:t>
      </w:r>
      <w:hyperlink r:id="rId10" w:anchor="block_352" w:history="1">
        <w:r w:rsidRPr="00EE5065">
          <w:rPr>
            <w:rFonts w:ascii="Times New Roman" w:hAnsi="Times New Roman" w:cs="Times New Roman"/>
            <w:bCs/>
            <w:color w:val="3272C0"/>
            <w:sz w:val="24"/>
            <w:szCs w:val="24"/>
          </w:rPr>
          <w:t>части 2 статьи 35</w:t>
        </w:r>
      </w:hyperlink>
      <w:r w:rsidRPr="00EE5065">
        <w:rPr>
          <w:rFonts w:ascii="Times New Roman" w:hAnsi="Times New Roman" w:cs="Times New Roman"/>
          <w:bCs/>
          <w:color w:val="000000"/>
          <w:sz w:val="24"/>
          <w:szCs w:val="24"/>
        </w:rPr>
        <w:t> Федерального закона "О контрактной системе в сфере закупок товаров, работ, услуг для обеспечения государственных и муниципальных нужд", определенный настоящим пунктом минимальный размер начальной (максимальной) цены контракта (цены контракта, заключаемого с единственным поставщиком (подрядчиком, исполнителем) может быть снижен, но не менее:</w:t>
      </w:r>
    </w:p>
    <w:p w:rsidR="00EE5065" w:rsidRPr="00EE5065" w:rsidRDefault="00EE5065" w:rsidP="00EE5065">
      <w:pPr>
        <w:pStyle w:val="a6"/>
        <w:rPr>
          <w:rFonts w:ascii="Times New Roman" w:hAnsi="Times New Roman" w:cs="Times New Roman"/>
          <w:bCs/>
          <w:color w:val="000000"/>
          <w:sz w:val="24"/>
          <w:szCs w:val="24"/>
        </w:rPr>
      </w:pPr>
      <w:r w:rsidRPr="00EE5065">
        <w:rPr>
          <w:rFonts w:ascii="Times New Roman" w:hAnsi="Times New Roman" w:cs="Times New Roman"/>
          <w:bCs/>
          <w:color w:val="000000"/>
          <w:sz w:val="24"/>
          <w:szCs w:val="24"/>
        </w:rPr>
        <w:t>в отношении банковского сопровождения контракта, предусмотренного </w:t>
      </w:r>
      <w:hyperlink r:id="rId11" w:anchor="block_401" w:history="1">
        <w:r w:rsidRPr="00EE5065">
          <w:rPr>
            <w:rFonts w:ascii="Times New Roman" w:hAnsi="Times New Roman" w:cs="Times New Roman"/>
            <w:bCs/>
            <w:color w:val="3272C0"/>
            <w:sz w:val="24"/>
            <w:szCs w:val="24"/>
          </w:rPr>
          <w:t>подпунктом "а"</w:t>
        </w:r>
      </w:hyperlink>
      <w:r w:rsidRPr="00EE5065">
        <w:rPr>
          <w:rFonts w:ascii="Times New Roman" w:hAnsi="Times New Roman" w:cs="Times New Roman"/>
          <w:bCs/>
          <w:color w:val="000000"/>
          <w:sz w:val="24"/>
          <w:szCs w:val="24"/>
        </w:rPr>
        <w:t> настоящего пункта, - 100 млн. рублей (для субъекта Российской Федерации), 50 млн. рублей (для муниципального образования);</w:t>
      </w:r>
    </w:p>
    <w:p w:rsidR="00EE5065" w:rsidRPr="00EE5065" w:rsidRDefault="00EE5065" w:rsidP="00EE5065">
      <w:pPr>
        <w:pStyle w:val="a6"/>
        <w:rPr>
          <w:rFonts w:ascii="Times New Roman" w:hAnsi="Times New Roman" w:cs="Times New Roman"/>
          <w:sz w:val="24"/>
          <w:szCs w:val="24"/>
        </w:rPr>
      </w:pPr>
      <w:r w:rsidRPr="00EE5065">
        <w:rPr>
          <w:rFonts w:ascii="Times New Roman" w:hAnsi="Times New Roman" w:cs="Times New Roman"/>
          <w:bCs/>
          <w:color w:val="000000"/>
          <w:sz w:val="24"/>
          <w:szCs w:val="24"/>
        </w:rPr>
        <w:t>в отношении банковского сопровождения контракта, предусмотренного </w:t>
      </w:r>
      <w:hyperlink r:id="rId12" w:anchor="block_402" w:history="1">
        <w:r w:rsidRPr="00EE5065">
          <w:rPr>
            <w:rFonts w:ascii="Times New Roman" w:hAnsi="Times New Roman" w:cs="Times New Roman"/>
            <w:bCs/>
            <w:color w:val="3272C0"/>
            <w:sz w:val="24"/>
            <w:szCs w:val="24"/>
          </w:rPr>
          <w:t>подпунктом "б"</w:t>
        </w:r>
      </w:hyperlink>
      <w:r w:rsidRPr="00EE5065">
        <w:rPr>
          <w:rFonts w:ascii="Times New Roman" w:hAnsi="Times New Roman" w:cs="Times New Roman"/>
          <w:bCs/>
          <w:color w:val="000000"/>
          <w:sz w:val="24"/>
          <w:szCs w:val="24"/>
        </w:rPr>
        <w:t> настоящего пункта, - 1 млрд. рублей (для субъекта Российской Федерации), 500 млн. рублей (для муниципального образования).</w:t>
      </w:r>
    </w:p>
    <w:p w:rsidR="00EE5065" w:rsidRPr="00EE5065" w:rsidRDefault="00EE5065" w:rsidP="00EE5065">
      <w:pPr>
        <w:pStyle w:val="a6"/>
        <w:ind w:firstLine="708"/>
        <w:rPr>
          <w:rFonts w:ascii="Times New Roman" w:hAnsi="Times New Roman" w:cs="Times New Roman"/>
          <w:sz w:val="24"/>
          <w:szCs w:val="24"/>
        </w:rPr>
      </w:pPr>
      <w:r w:rsidRPr="00EE5065">
        <w:rPr>
          <w:rFonts w:ascii="Times New Roman" w:hAnsi="Times New Roman" w:cs="Times New Roman"/>
          <w:sz w:val="24"/>
          <w:szCs w:val="24"/>
        </w:rPr>
        <w:t>2.Опубликовать настоящее постановление в газете  «Новопервомайский вестник», и разместить на официальном сайте администрации Новопервомайского сельсовета.</w:t>
      </w:r>
    </w:p>
    <w:p w:rsidR="00EE5065" w:rsidRPr="00EE5065" w:rsidRDefault="00EE5065" w:rsidP="00EE5065">
      <w:pPr>
        <w:pStyle w:val="a6"/>
        <w:ind w:firstLine="708"/>
        <w:rPr>
          <w:rFonts w:ascii="Times New Roman" w:hAnsi="Times New Roman" w:cs="Times New Roman"/>
          <w:sz w:val="24"/>
          <w:szCs w:val="24"/>
        </w:rPr>
      </w:pPr>
      <w:r w:rsidRPr="00EE5065">
        <w:rPr>
          <w:rFonts w:ascii="Times New Roman" w:hAnsi="Times New Roman" w:cs="Times New Roman"/>
          <w:color w:val="000000"/>
          <w:sz w:val="24"/>
          <w:szCs w:val="24"/>
        </w:rPr>
        <w:t>3.Контроль за исполнением настоящего постановления оставляю за собой.</w:t>
      </w:r>
    </w:p>
    <w:p w:rsidR="00EE5065" w:rsidRPr="00EE5065" w:rsidRDefault="00EE5065" w:rsidP="00EE5065">
      <w:pPr>
        <w:pStyle w:val="a6"/>
        <w:rPr>
          <w:rFonts w:ascii="Times New Roman" w:hAnsi="Times New Roman" w:cs="Times New Roman"/>
          <w:sz w:val="24"/>
          <w:szCs w:val="24"/>
        </w:rPr>
      </w:pPr>
    </w:p>
    <w:p w:rsidR="00EE5065" w:rsidRPr="00EE5065" w:rsidRDefault="00EE5065" w:rsidP="00EE5065">
      <w:pPr>
        <w:pStyle w:val="a6"/>
        <w:rPr>
          <w:rFonts w:ascii="Times New Roman" w:hAnsi="Times New Roman" w:cs="Times New Roman"/>
          <w:b/>
          <w:sz w:val="24"/>
          <w:szCs w:val="24"/>
        </w:rPr>
      </w:pPr>
      <w:r w:rsidRPr="00EE5065">
        <w:rPr>
          <w:rFonts w:ascii="Times New Roman" w:hAnsi="Times New Roman" w:cs="Times New Roman"/>
          <w:b/>
          <w:sz w:val="24"/>
          <w:szCs w:val="24"/>
        </w:rPr>
        <w:t xml:space="preserve">Глава Новопервомайского сельсовета     </w:t>
      </w:r>
    </w:p>
    <w:p w:rsidR="00EE5065" w:rsidRDefault="00EE5065" w:rsidP="00EE5065">
      <w:pPr>
        <w:pStyle w:val="a6"/>
        <w:rPr>
          <w:rFonts w:ascii="Times New Roman" w:hAnsi="Times New Roman" w:cs="Times New Roman"/>
          <w:b/>
          <w:sz w:val="24"/>
          <w:szCs w:val="24"/>
        </w:rPr>
      </w:pPr>
      <w:r w:rsidRPr="00EE5065">
        <w:rPr>
          <w:rFonts w:ascii="Times New Roman" w:hAnsi="Times New Roman" w:cs="Times New Roman"/>
          <w:b/>
          <w:sz w:val="24"/>
          <w:szCs w:val="24"/>
        </w:rPr>
        <w:t>Татарского района Новосибирской области                                   Д.Н.Буров</w:t>
      </w:r>
    </w:p>
    <w:p w:rsidR="00EE5065" w:rsidRPr="00EE5065" w:rsidRDefault="00EE5065" w:rsidP="00EE5065">
      <w:pPr>
        <w:pStyle w:val="a6"/>
        <w:rPr>
          <w:rFonts w:ascii="Times New Roman" w:hAnsi="Times New Roman" w:cs="Times New Roman"/>
          <w:b/>
          <w:sz w:val="24"/>
          <w:szCs w:val="24"/>
        </w:rPr>
      </w:pPr>
    </w:p>
    <w:p w:rsidR="00EE5065" w:rsidRPr="00EE5065" w:rsidRDefault="00EE5065" w:rsidP="00EE5065">
      <w:pPr>
        <w:jc w:val="center"/>
        <w:rPr>
          <w:rFonts w:ascii="Times New Roman" w:hAnsi="Times New Roman" w:cs="Times New Roman"/>
          <w:b/>
          <w:sz w:val="32"/>
          <w:szCs w:val="32"/>
        </w:rPr>
      </w:pPr>
      <w:r w:rsidRPr="00EE5065">
        <w:rPr>
          <w:rFonts w:ascii="Times New Roman" w:hAnsi="Times New Roman" w:cs="Times New Roman"/>
          <w:b/>
          <w:sz w:val="32"/>
          <w:szCs w:val="32"/>
        </w:rPr>
        <w:t>Майские праздники не обошлись без происшествий</w:t>
      </w:r>
    </w:p>
    <w:p w:rsidR="00EE5065" w:rsidRPr="00EE5065" w:rsidRDefault="00EE5065" w:rsidP="00EE5065">
      <w:pPr>
        <w:pStyle w:val="a6"/>
        <w:ind w:firstLine="708"/>
        <w:rPr>
          <w:rFonts w:ascii="Times New Roman" w:hAnsi="Times New Roman" w:cs="Times New Roman"/>
          <w:sz w:val="24"/>
          <w:szCs w:val="24"/>
        </w:rPr>
      </w:pPr>
      <w:r w:rsidRPr="00EE5065">
        <w:rPr>
          <w:rFonts w:ascii="Times New Roman" w:hAnsi="Times New Roman" w:cs="Times New Roman"/>
          <w:sz w:val="24"/>
          <w:szCs w:val="24"/>
        </w:rPr>
        <w:t>02 мая 2021 года в 17 часов 13 минут местного времени диспетчеру ПСЧ-69  поступило сообщение, что горит трава по переулку Ульяновский города Татарска Новосибирской области. По прибытии  подразделений пожарной охраны на место происшествия было установлено, что огнем охвачена наружная стена двухэтажного жилого дома. Благодаря бдительности соседей и быстрому реагированию работников ПСЧ-69 на вызов, трагедии и огромных материальных затрат удалось избежать. На момент возникновения пожара, собственников дома не было. В связи с ремонтом дома, хозяева проживали по другому адресу.</w:t>
      </w:r>
    </w:p>
    <w:p w:rsidR="00EE5065" w:rsidRPr="00EE5065" w:rsidRDefault="00EE5065" w:rsidP="00EE5065">
      <w:pPr>
        <w:pStyle w:val="a6"/>
        <w:rPr>
          <w:rFonts w:ascii="Times New Roman" w:hAnsi="Times New Roman" w:cs="Times New Roman"/>
          <w:sz w:val="24"/>
          <w:szCs w:val="24"/>
        </w:rPr>
      </w:pPr>
      <w:r w:rsidRPr="00EE5065">
        <w:rPr>
          <w:rFonts w:ascii="Times New Roman" w:hAnsi="Times New Roman" w:cs="Times New Roman"/>
          <w:sz w:val="24"/>
          <w:szCs w:val="24"/>
        </w:rPr>
        <w:t>Причина пожара оказалась самая банальная и самая распространенная в весенний пожароопасный период – горение сухой травы.</w:t>
      </w:r>
    </w:p>
    <w:p w:rsidR="00EE5065" w:rsidRPr="00EE5065" w:rsidRDefault="00EE5065" w:rsidP="00EE5065">
      <w:pPr>
        <w:pStyle w:val="a6"/>
        <w:ind w:firstLine="708"/>
        <w:rPr>
          <w:rFonts w:ascii="Times New Roman" w:hAnsi="Times New Roman" w:cs="Times New Roman"/>
          <w:sz w:val="24"/>
          <w:szCs w:val="24"/>
        </w:rPr>
      </w:pPr>
      <w:r w:rsidRPr="00EE5065">
        <w:rPr>
          <w:rFonts w:ascii="Times New Roman" w:hAnsi="Times New Roman" w:cs="Times New Roman"/>
          <w:sz w:val="24"/>
          <w:szCs w:val="24"/>
        </w:rPr>
        <w:t>За территорией поврежденного пожаром домом находился пустырь, заросший бурьяном. Метровый по высоте сухостой загорелся, и хотя территория поврежденного огнем дома была огорожена, а доступ посторонних лиц исключен, огонь по сухой траве и бурьяну перешел на наружную стену двухэтажного жилого дома,  далее на крышу.</w:t>
      </w:r>
    </w:p>
    <w:p w:rsidR="00EE5065" w:rsidRPr="00EE5065" w:rsidRDefault="00EE5065" w:rsidP="00EE5065">
      <w:pPr>
        <w:pStyle w:val="a6"/>
        <w:rPr>
          <w:rFonts w:ascii="Times New Roman" w:hAnsi="Times New Roman" w:cs="Times New Roman"/>
          <w:sz w:val="24"/>
          <w:szCs w:val="24"/>
        </w:rPr>
      </w:pPr>
      <w:r w:rsidRPr="00EE5065">
        <w:rPr>
          <w:rFonts w:ascii="Times New Roman" w:hAnsi="Times New Roman" w:cs="Times New Roman"/>
          <w:sz w:val="24"/>
          <w:szCs w:val="24"/>
        </w:rPr>
        <w:t>Опрос свидетелей и очевидцев показал, что никто не видел поджигателя сухой травы. Но это и понятно. 02 мая был важный христианский праздник – Светлое Христово Воскресение (Пасха). Но праздничный день проводили все по – разному. Кто-то за праздничным столом, а кто-то за поджогами травы и камыша.</w:t>
      </w:r>
    </w:p>
    <w:p w:rsidR="00EE5065" w:rsidRPr="00EE5065" w:rsidRDefault="00EE5065" w:rsidP="00EE5065">
      <w:pPr>
        <w:pStyle w:val="a6"/>
        <w:ind w:firstLine="708"/>
        <w:rPr>
          <w:rFonts w:ascii="Times New Roman" w:hAnsi="Times New Roman" w:cs="Times New Roman"/>
          <w:sz w:val="24"/>
          <w:szCs w:val="24"/>
        </w:rPr>
      </w:pPr>
      <w:r w:rsidRPr="00EE5065">
        <w:rPr>
          <w:rFonts w:ascii="Times New Roman" w:hAnsi="Times New Roman" w:cs="Times New Roman"/>
          <w:sz w:val="24"/>
          <w:szCs w:val="24"/>
        </w:rPr>
        <w:t xml:space="preserve">10 раз работники ПСЧ-69 выезжали на ликвидацию пожаров сухой травы и камыша 02 мая 2021 года в юго-западную часть города Татарска, а именно: 3  выезда было совершено на переулок Ульяновский, 2 выезда на переулок Чкалова, 2 выезда в первый Околодок, а также на ул. А. Матросова, пер. Вагонный, пер. Лермонтова. И если проследить путь движения пожарных машин, то не трудно догадаться, что траву и камыш специально поджигали, так как места возгораний расположены близко по отношению друг к другу и в одной части города. </w:t>
      </w:r>
    </w:p>
    <w:p w:rsidR="00EE5065" w:rsidRPr="00EE5065" w:rsidRDefault="00EE5065" w:rsidP="00EE5065">
      <w:pPr>
        <w:pStyle w:val="a6"/>
        <w:rPr>
          <w:rFonts w:ascii="Times New Roman" w:hAnsi="Times New Roman" w:cs="Times New Roman"/>
          <w:color w:val="000000"/>
          <w:sz w:val="24"/>
          <w:szCs w:val="24"/>
        </w:rPr>
      </w:pPr>
      <w:r w:rsidRPr="00EE5065">
        <w:rPr>
          <w:rFonts w:ascii="Times New Roman" w:hAnsi="Times New Roman" w:cs="Times New Roman"/>
          <w:sz w:val="24"/>
          <w:szCs w:val="24"/>
        </w:rPr>
        <w:lastRenderedPageBreak/>
        <w:t xml:space="preserve">Хочется еще раз напомнить жителям города, что  </w:t>
      </w:r>
      <w:r w:rsidRPr="00EE5065">
        <w:rPr>
          <w:rFonts w:ascii="Times New Roman" w:hAnsi="Times New Roman" w:cs="Times New Roman"/>
          <w:color w:val="000000"/>
          <w:sz w:val="24"/>
          <w:szCs w:val="24"/>
        </w:rPr>
        <w:t>в период с 30 апреля по 10 мая 2021 года на территории Татарского района Новосибирской области введен особый противопожарный режим, и  за сжигание травы, камыша, а также разведение костров ужесточены меры административного воздействия.</w:t>
      </w:r>
    </w:p>
    <w:p w:rsidR="00EE5065" w:rsidRPr="00EE5065" w:rsidRDefault="00EE5065" w:rsidP="00EE5065">
      <w:pPr>
        <w:pStyle w:val="a6"/>
        <w:ind w:firstLine="708"/>
        <w:rPr>
          <w:rFonts w:ascii="Times New Roman" w:hAnsi="Times New Roman" w:cs="Times New Roman"/>
          <w:color w:val="000000"/>
          <w:sz w:val="24"/>
          <w:szCs w:val="24"/>
        </w:rPr>
      </w:pPr>
      <w:r w:rsidRPr="00EE5065">
        <w:rPr>
          <w:rFonts w:ascii="Times New Roman" w:hAnsi="Times New Roman" w:cs="Times New Roman"/>
          <w:color w:val="000000"/>
          <w:sz w:val="24"/>
          <w:szCs w:val="24"/>
        </w:rPr>
        <w:t xml:space="preserve">Сотрудники Отдела по </w:t>
      </w:r>
      <w:r w:rsidRPr="00EE5065">
        <w:rPr>
          <w:rFonts w:ascii="Times New Roman" w:hAnsi="Times New Roman" w:cs="Times New Roman"/>
          <w:sz w:val="24"/>
          <w:szCs w:val="24"/>
        </w:rPr>
        <w:t>надзорной деятельности  и профилактической работы  по Татарскому и Усть-Таркскому  районам УНДиПР  ГУ МЧС России по Новосибирской области</w:t>
      </w:r>
      <w:r w:rsidRPr="00EE5065">
        <w:rPr>
          <w:rFonts w:ascii="Times New Roman" w:hAnsi="Times New Roman" w:cs="Times New Roman"/>
          <w:color w:val="000000"/>
          <w:sz w:val="24"/>
          <w:szCs w:val="24"/>
        </w:rPr>
        <w:t xml:space="preserve"> проводят рейды как в городе Татарске, так в дачных обществах и населенных пунктах района, с целью выявления и привлечения к административной ответственности нарушителей. </w:t>
      </w:r>
    </w:p>
    <w:p w:rsidR="00EE5065" w:rsidRPr="00EE5065" w:rsidRDefault="00EE5065" w:rsidP="00EE5065">
      <w:pPr>
        <w:pStyle w:val="a6"/>
        <w:rPr>
          <w:rFonts w:ascii="Times New Roman" w:hAnsi="Times New Roman" w:cs="Times New Roman"/>
          <w:sz w:val="24"/>
          <w:szCs w:val="24"/>
        </w:rPr>
      </w:pPr>
      <w:r w:rsidRPr="00EE5065">
        <w:rPr>
          <w:rFonts w:ascii="Times New Roman" w:hAnsi="Times New Roman" w:cs="Times New Roman"/>
          <w:color w:val="000000"/>
          <w:sz w:val="24"/>
          <w:szCs w:val="24"/>
        </w:rPr>
        <w:t xml:space="preserve">Также, хочется напомнить жителям города и района, что вопрос благоустройства городской территории во многом зависит от населения. Согласно </w:t>
      </w:r>
      <w:r w:rsidRPr="00EE5065">
        <w:rPr>
          <w:rFonts w:ascii="Times New Roman" w:hAnsi="Times New Roman" w:cs="Times New Roman"/>
          <w:sz w:val="24"/>
          <w:szCs w:val="24"/>
        </w:rPr>
        <w:t xml:space="preserve">Правил благоустройства территории города Татарска Новосибирской области собственники жилых строений обязаны очищать от сухой травы, мусора и камыша территорию земельного участка, а также прилегающую к земельному участку территорию, а не только огороженную территорию, но и за ее пределами. </w:t>
      </w:r>
    </w:p>
    <w:p w:rsidR="00EE5065" w:rsidRPr="00EE5065" w:rsidRDefault="00EE5065" w:rsidP="00EE5065">
      <w:pPr>
        <w:pStyle w:val="a6"/>
        <w:rPr>
          <w:rFonts w:ascii="Times New Roman" w:hAnsi="Times New Roman" w:cs="Times New Roman"/>
          <w:sz w:val="24"/>
          <w:szCs w:val="24"/>
        </w:rPr>
      </w:pPr>
    </w:p>
    <w:p w:rsidR="00EE5065" w:rsidRPr="00EE5065" w:rsidRDefault="00EE5065" w:rsidP="00EE5065">
      <w:pPr>
        <w:pStyle w:val="a6"/>
        <w:rPr>
          <w:rFonts w:ascii="Times New Roman" w:hAnsi="Times New Roman" w:cs="Times New Roman"/>
          <w:b/>
          <w:sz w:val="24"/>
          <w:szCs w:val="24"/>
        </w:rPr>
      </w:pPr>
      <w:r w:rsidRPr="00EE5065">
        <w:rPr>
          <w:rFonts w:ascii="Times New Roman" w:hAnsi="Times New Roman" w:cs="Times New Roman"/>
          <w:b/>
          <w:sz w:val="24"/>
          <w:szCs w:val="24"/>
        </w:rPr>
        <w:t>Начальник ОНДиПР по Татарскому и Усть-Таркскому районам</w:t>
      </w:r>
    </w:p>
    <w:p w:rsidR="00EE5065" w:rsidRPr="00EE5065" w:rsidRDefault="00EE5065" w:rsidP="00EE5065">
      <w:pPr>
        <w:pStyle w:val="a6"/>
        <w:rPr>
          <w:rFonts w:ascii="Times New Roman" w:hAnsi="Times New Roman" w:cs="Times New Roman"/>
          <w:b/>
          <w:sz w:val="24"/>
          <w:szCs w:val="24"/>
        </w:rPr>
      </w:pPr>
      <w:r w:rsidRPr="00EE5065">
        <w:rPr>
          <w:rFonts w:ascii="Times New Roman" w:hAnsi="Times New Roman" w:cs="Times New Roman"/>
          <w:b/>
          <w:sz w:val="24"/>
          <w:szCs w:val="24"/>
        </w:rPr>
        <w:t>майор внутренней службы  Ю.Л. Филатова</w:t>
      </w:r>
    </w:p>
    <w:p w:rsidR="00EE5065" w:rsidRPr="00EE5065" w:rsidRDefault="00EE5065" w:rsidP="00EE5065">
      <w:pPr>
        <w:pStyle w:val="a6"/>
        <w:rPr>
          <w:sz w:val="24"/>
          <w:szCs w:val="24"/>
        </w:rPr>
      </w:pPr>
    </w:p>
    <w:p w:rsidR="00EE5065" w:rsidRPr="00EE5065" w:rsidRDefault="00EE5065" w:rsidP="00EE5065">
      <w:pPr>
        <w:pStyle w:val="a6"/>
        <w:ind w:firstLine="708"/>
        <w:jc w:val="center"/>
        <w:rPr>
          <w:rFonts w:ascii="Times New Roman" w:hAnsi="Times New Roman"/>
          <w:b/>
          <w:color w:val="333333"/>
          <w:sz w:val="32"/>
          <w:szCs w:val="32"/>
          <w:shd w:val="clear" w:color="auto" w:fill="FFFFFF"/>
        </w:rPr>
      </w:pPr>
      <w:r w:rsidRPr="00EE5065">
        <w:rPr>
          <w:rFonts w:ascii="Times New Roman" w:hAnsi="Times New Roman"/>
          <w:b/>
          <w:color w:val="333333"/>
          <w:sz w:val="32"/>
          <w:szCs w:val="32"/>
          <w:shd w:val="clear" w:color="auto" w:fill="FFFFFF"/>
        </w:rPr>
        <w:t>Особый противопожарный режим продлен</w:t>
      </w:r>
    </w:p>
    <w:p w:rsidR="00EE5065" w:rsidRDefault="00EE5065" w:rsidP="00EE5065">
      <w:pPr>
        <w:pStyle w:val="a6"/>
        <w:ind w:firstLine="708"/>
        <w:rPr>
          <w:rFonts w:ascii="Times New Roman" w:hAnsi="Times New Roman"/>
          <w:color w:val="333333"/>
          <w:sz w:val="24"/>
          <w:szCs w:val="24"/>
          <w:shd w:val="clear" w:color="auto" w:fill="FFFFFF"/>
        </w:rPr>
      </w:pPr>
      <w:r w:rsidRPr="00EE5065">
        <w:rPr>
          <w:rFonts w:ascii="Times New Roman" w:hAnsi="Times New Roman"/>
          <w:color w:val="333333"/>
          <w:sz w:val="24"/>
          <w:szCs w:val="24"/>
          <w:shd w:val="clear" w:color="auto" w:fill="FFFFFF"/>
        </w:rPr>
        <w:t>10 мая 2021 года состоялось внеплановое заседание комиссии по предупреждению и ликвидации чрезвычайных ситуаций и обеспечению пожарной безопасности Правительства Новосибирской области под руководством заместителя Губернатора Новосибирской области С.Н. Семки. Количество лесных и ландшафтных пожаров, а также термических точек не стало меньше на майские праздники. Так, 09 мая 2021 года на территории Новосибирской области возникло 391 термических точек, не считая пожаров травы, камыша и мусора в населенных пунктах районов области. Наибольшее количество термических точек зафиксировано в Чулымском (19), Коченевском (23), Убинском (25), Кыштовском (26), Каргатском (32), Венгеровском (38), Куйбышевском (84). В Татарском районе уже на протяжении недели продолжает гореть болотистая местность на территории Кочневского сельсовета. Болотистая местность опахана по периметру во избежание перехода огня на населенные пункты, но не стихающий ветер способствует развитию пожара внутри болота вновь и вновь. В связи с неблагоприятной обстановкой с природными и ландшафтными пожарами на территории области, Правительством Новосибирской области было принято решение о продлении особого противопожарного режима до 23 мая 2021 года. В связи с этим, до 23 мая 2021 года действует запрет на посещение гражданами лесов, разведение костров и выжигание сухой травянистой растительности, сжигание мусора на территориях частных домовладений, поселений и в черте города, садоводческих некоммерческих товариществ, предприятий, полосах отвода линий электропередач, железнодорожных и автомобильных дорог, на землях сельхозназначения. Отдел надзорной деятельности и профилактической работы по Татарскому и Усть-Таркскому районам УНДиПР ГУ МЧС России по Новосибирской области предупреждает: частью 2 статьи 20.4 КоАП РФ предусмотрена административная ответственность за нарушения требований пожарной безопасности, совершенных в условиях особого противопожарного режима, - влечет наложение административного штрафа на граждан в размере от двух тысяч до четырех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двухсот тысяч до четырехсот тысяч рублей.</w:t>
      </w:r>
    </w:p>
    <w:p w:rsidR="005D73D1" w:rsidRDefault="005D73D1" w:rsidP="00EE5065">
      <w:pPr>
        <w:pStyle w:val="a6"/>
        <w:jc w:val="center"/>
        <w:rPr>
          <w:rFonts w:ascii="Times New Roman" w:hAnsi="Times New Roman"/>
          <w:color w:val="333333"/>
          <w:sz w:val="24"/>
          <w:szCs w:val="24"/>
          <w:shd w:val="clear" w:color="auto" w:fill="FFFFFF"/>
        </w:rPr>
      </w:pPr>
    </w:p>
    <w:p w:rsidR="005D73D1" w:rsidRDefault="005D73D1" w:rsidP="00EE5065">
      <w:pPr>
        <w:pStyle w:val="a6"/>
        <w:jc w:val="center"/>
        <w:rPr>
          <w:rFonts w:ascii="Times New Roman" w:hAnsi="Times New Roman"/>
          <w:color w:val="333333"/>
          <w:sz w:val="24"/>
          <w:szCs w:val="24"/>
          <w:shd w:val="clear" w:color="auto" w:fill="FFFFFF"/>
        </w:rPr>
      </w:pPr>
    </w:p>
    <w:p w:rsidR="005D73D1" w:rsidRDefault="005D73D1" w:rsidP="00EE5065">
      <w:pPr>
        <w:pStyle w:val="a6"/>
        <w:jc w:val="center"/>
        <w:rPr>
          <w:rFonts w:ascii="Times New Roman" w:hAnsi="Times New Roman"/>
          <w:color w:val="333333"/>
          <w:sz w:val="24"/>
          <w:szCs w:val="24"/>
          <w:shd w:val="clear" w:color="auto" w:fill="FFFFFF"/>
        </w:rPr>
      </w:pPr>
    </w:p>
    <w:p w:rsidR="005D73D1" w:rsidRDefault="005D73D1" w:rsidP="00EE5065">
      <w:pPr>
        <w:pStyle w:val="a6"/>
        <w:jc w:val="center"/>
        <w:rPr>
          <w:rFonts w:ascii="Times New Roman" w:hAnsi="Times New Roman"/>
          <w:color w:val="333333"/>
          <w:sz w:val="24"/>
          <w:szCs w:val="24"/>
          <w:shd w:val="clear" w:color="auto" w:fill="FFFFFF"/>
        </w:rPr>
      </w:pPr>
    </w:p>
    <w:p w:rsidR="005D73D1" w:rsidRDefault="005D73D1" w:rsidP="00EE5065">
      <w:pPr>
        <w:pStyle w:val="a6"/>
        <w:jc w:val="center"/>
        <w:rPr>
          <w:rFonts w:ascii="Times New Roman" w:hAnsi="Times New Roman"/>
          <w:color w:val="333333"/>
          <w:sz w:val="24"/>
          <w:szCs w:val="24"/>
          <w:shd w:val="clear" w:color="auto" w:fill="FFFFFF"/>
        </w:rPr>
      </w:pPr>
    </w:p>
    <w:p w:rsidR="005D73D1" w:rsidRDefault="005D73D1" w:rsidP="00EE5065">
      <w:pPr>
        <w:pStyle w:val="a6"/>
        <w:jc w:val="center"/>
        <w:rPr>
          <w:rFonts w:ascii="Times New Roman" w:hAnsi="Times New Roman"/>
          <w:color w:val="333333"/>
          <w:sz w:val="24"/>
          <w:szCs w:val="24"/>
          <w:shd w:val="clear" w:color="auto" w:fill="FFFFFF"/>
        </w:rPr>
      </w:pPr>
    </w:p>
    <w:p w:rsidR="005D73D1" w:rsidRDefault="005D73D1" w:rsidP="00EE5065">
      <w:pPr>
        <w:pStyle w:val="a6"/>
        <w:jc w:val="center"/>
        <w:rPr>
          <w:rFonts w:ascii="Times New Roman" w:hAnsi="Times New Roman"/>
          <w:color w:val="333333"/>
          <w:sz w:val="24"/>
          <w:szCs w:val="24"/>
          <w:shd w:val="clear" w:color="auto" w:fill="FFFFFF"/>
        </w:rPr>
      </w:pPr>
    </w:p>
    <w:p w:rsidR="005D73D1" w:rsidRDefault="005D73D1" w:rsidP="00EE5065">
      <w:pPr>
        <w:pStyle w:val="a6"/>
        <w:jc w:val="center"/>
        <w:rPr>
          <w:rFonts w:ascii="Times New Roman" w:hAnsi="Times New Roman"/>
          <w:color w:val="333333"/>
          <w:sz w:val="24"/>
          <w:szCs w:val="24"/>
          <w:shd w:val="clear" w:color="auto" w:fill="FFFFFF"/>
        </w:rPr>
      </w:pPr>
    </w:p>
    <w:p w:rsidR="005D73D1" w:rsidRDefault="005D73D1" w:rsidP="00EE5065">
      <w:pPr>
        <w:pStyle w:val="a6"/>
        <w:jc w:val="center"/>
        <w:rPr>
          <w:rFonts w:ascii="Times New Roman" w:hAnsi="Times New Roman"/>
          <w:color w:val="333333"/>
          <w:sz w:val="24"/>
          <w:szCs w:val="24"/>
          <w:shd w:val="clear" w:color="auto" w:fill="FFFFFF"/>
        </w:rPr>
      </w:pPr>
    </w:p>
    <w:p w:rsidR="005D73D1" w:rsidRDefault="005D73D1" w:rsidP="00EE5065">
      <w:pPr>
        <w:pStyle w:val="a6"/>
        <w:jc w:val="center"/>
        <w:rPr>
          <w:rFonts w:ascii="Times New Roman" w:hAnsi="Times New Roman"/>
          <w:color w:val="333333"/>
          <w:sz w:val="24"/>
          <w:szCs w:val="24"/>
          <w:shd w:val="clear" w:color="auto" w:fill="FFFFFF"/>
        </w:rPr>
      </w:pPr>
    </w:p>
    <w:p w:rsidR="005D73D1" w:rsidRDefault="005D73D1" w:rsidP="00EE5065">
      <w:pPr>
        <w:pStyle w:val="a6"/>
        <w:jc w:val="center"/>
        <w:rPr>
          <w:rFonts w:ascii="Times New Roman" w:hAnsi="Times New Roman"/>
          <w:color w:val="333333"/>
          <w:sz w:val="24"/>
          <w:szCs w:val="24"/>
          <w:shd w:val="clear" w:color="auto" w:fill="FFFFFF"/>
        </w:rPr>
      </w:pPr>
    </w:p>
    <w:p w:rsidR="00EE5065" w:rsidRPr="00EE5065" w:rsidRDefault="00EE5065" w:rsidP="00EE5065">
      <w:pPr>
        <w:pStyle w:val="a6"/>
        <w:jc w:val="center"/>
        <w:rPr>
          <w:rFonts w:ascii="Times New Roman" w:hAnsi="Times New Roman" w:cs="Times New Roman"/>
          <w:b/>
          <w:bCs/>
          <w:color w:val="000000"/>
          <w:sz w:val="32"/>
          <w:szCs w:val="32"/>
        </w:rPr>
      </w:pPr>
      <w:r w:rsidRPr="00EE5065">
        <w:rPr>
          <w:rFonts w:ascii="Times New Roman" w:hAnsi="Times New Roman" w:cs="Times New Roman"/>
          <w:b/>
          <w:sz w:val="32"/>
          <w:szCs w:val="32"/>
        </w:rPr>
        <w:lastRenderedPageBreak/>
        <w:t>П</w:t>
      </w:r>
      <w:r w:rsidRPr="00EE5065">
        <w:rPr>
          <w:rFonts w:ascii="Times New Roman" w:hAnsi="Times New Roman" w:cs="Times New Roman"/>
          <w:b/>
          <w:spacing w:val="-90"/>
          <w:sz w:val="32"/>
          <w:szCs w:val="32"/>
        </w:rPr>
        <w:t xml:space="preserve"> </w:t>
      </w:r>
      <w:r w:rsidRPr="00EE5065">
        <w:rPr>
          <w:rFonts w:ascii="Times New Roman" w:hAnsi="Times New Roman" w:cs="Times New Roman"/>
          <w:b/>
          <w:sz w:val="32"/>
          <w:szCs w:val="32"/>
        </w:rPr>
        <w:t>АМ</w:t>
      </w:r>
      <w:r w:rsidRPr="00EE5065">
        <w:rPr>
          <w:rFonts w:ascii="Times New Roman" w:hAnsi="Times New Roman" w:cs="Times New Roman"/>
          <w:b/>
          <w:spacing w:val="-90"/>
          <w:sz w:val="32"/>
          <w:szCs w:val="32"/>
        </w:rPr>
        <w:t xml:space="preserve"> </w:t>
      </w:r>
      <w:r w:rsidRPr="00EE5065">
        <w:rPr>
          <w:rFonts w:ascii="Times New Roman" w:hAnsi="Times New Roman" w:cs="Times New Roman"/>
          <w:b/>
          <w:spacing w:val="-1"/>
          <w:sz w:val="32"/>
          <w:szCs w:val="32"/>
        </w:rPr>
        <w:t>ЯТКА</w:t>
      </w:r>
      <w:r w:rsidRPr="00EE5065">
        <w:rPr>
          <w:rFonts w:ascii="Times New Roman" w:hAnsi="Times New Roman" w:cs="Times New Roman"/>
          <w:b/>
          <w:sz w:val="32"/>
          <w:szCs w:val="32"/>
        </w:rPr>
        <w:t xml:space="preserve"> "П</w:t>
      </w:r>
      <w:r w:rsidRPr="00EE5065">
        <w:rPr>
          <w:rFonts w:ascii="Times New Roman" w:hAnsi="Times New Roman" w:cs="Times New Roman"/>
          <w:b/>
          <w:spacing w:val="-90"/>
          <w:sz w:val="32"/>
          <w:szCs w:val="32"/>
        </w:rPr>
        <w:t xml:space="preserve"> </w:t>
      </w:r>
      <w:r w:rsidRPr="00EE5065">
        <w:rPr>
          <w:rFonts w:ascii="Times New Roman" w:hAnsi="Times New Roman" w:cs="Times New Roman"/>
          <w:b/>
          <w:spacing w:val="-1"/>
          <w:sz w:val="32"/>
          <w:szCs w:val="32"/>
        </w:rPr>
        <w:t>ро</w:t>
      </w:r>
      <w:r w:rsidRPr="00EE5065">
        <w:rPr>
          <w:rFonts w:ascii="Times New Roman" w:hAnsi="Times New Roman" w:cs="Times New Roman"/>
          <w:b/>
          <w:spacing w:val="-91"/>
          <w:sz w:val="32"/>
          <w:szCs w:val="32"/>
        </w:rPr>
        <w:t xml:space="preserve"> </w:t>
      </w:r>
      <w:r w:rsidRPr="00EE5065">
        <w:rPr>
          <w:rFonts w:ascii="Times New Roman" w:hAnsi="Times New Roman" w:cs="Times New Roman"/>
          <w:b/>
          <w:sz w:val="32"/>
          <w:szCs w:val="32"/>
        </w:rPr>
        <w:t>ф</w:t>
      </w:r>
      <w:r w:rsidRPr="00EE5065">
        <w:rPr>
          <w:rFonts w:ascii="Times New Roman" w:hAnsi="Times New Roman" w:cs="Times New Roman"/>
          <w:b/>
          <w:spacing w:val="-90"/>
          <w:sz w:val="32"/>
          <w:szCs w:val="32"/>
        </w:rPr>
        <w:t xml:space="preserve"> </w:t>
      </w:r>
      <w:r w:rsidRPr="00EE5065">
        <w:rPr>
          <w:rFonts w:ascii="Times New Roman" w:hAnsi="Times New Roman" w:cs="Times New Roman"/>
          <w:b/>
          <w:sz w:val="32"/>
          <w:szCs w:val="32"/>
        </w:rPr>
        <w:t>и</w:t>
      </w:r>
      <w:r w:rsidRPr="00EE5065">
        <w:rPr>
          <w:rFonts w:ascii="Times New Roman" w:hAnsi="Times New Roman" w:cs="Times New Roman"/>
          <w:b/>
          <w:spacing w:val="-91"/>
          <w:sz w:val="32"/>
          <w:szCs w:val="32"/>
        </w:rPr>
        <w:t xml:space="preserve"> </w:t>
      </w:r>
      <w:r w:rsidRPr="00EE5065">
        <w:rPr>
          <w:rFonts w:ascii="Times New Roman" w:hAnsi="Times New Roman" w:cs="Times New Roman"/>
          <w:b/>
          <w:spacing w:val="-1"/>
          <w:sz w:val="32"/>
          <w:szCs w:val="32"/>
        </w:rPr>
        <w:t>ла</w:t>
      </w:r>
      <w:r w:rsidRPr="00EE5065">
        <w:rPr>
          <w:rFonts w:ascii="Times New Roman" w:hAnsi="Times New Roman" w:cs="Times New Roman"/>
          <w:b/>
          <w:spacing w:val="-91"/>
          <w:sz w:val="32"/>
          <w:szCs w:val="32"/>
        </w:rPr>
        <w:t xml:space="preserve"> </w:t>
      </w:r>
      <w:r w:rsidRPr="00EE5065">
        <w:rPr>
          <w:rFonts w:ascii="Times New Roman" w:hAnsi="Times New Roman" w:cs="Times New Roman"/>
          <w:b/>
          <w:spacing w:val="-2"/>
          <w:sz w:val="32"/>
          <w:szCs w:val="32"/>
        </w:rPr>
        <w:t>ктика</w:t>
      </w:r>
      <w:r w:rsidRPr="00EE5065">
        <w:rPr>
          <w:rFonts w:ascii="Times New Roman" w:hAnsi="Times New Roman" w:cs="Times New Roman"/>
          <w:b/>
          <w:spacing w:val="1"/>
          <w:sz w:val="32"/>
          <w:szCs w:val="32"/>
        </w:rPr>
        <w:t xml:space="preserve"> </w:t>
      </w:r>
      <w:r w:rsidRPr="00EE5065">
        <w:rPr>
          <w:rFonts w:ascii="Times New Roman" w:hAnsi="Times New Roman" w:cs="Times New Roman"/>
          <w:b/>
          <w:spacing w:val="-2"/>
          <w:sz w:val="32"/>
          <w:szCs w:val="32"/>
        </w:rPr>
        <w:t>прес</w:t>
      </w:r>
      <w:r w:rsidRPr="00EE5065">
        <w:rPr>
          <w:rFonts w:ascii="Times New Roman" w:hAnsi="Times New Roman" w:cs="Times New Roman"/>
          <w:b/>
          <w:spacing w:val="-91"/>
          <w:sz w:val="32"/>
          <w:szCs w:val="32"/>
        </w:rPr>
        <w:t xml:space="preserve"> </w:t>
      </w:r>
      <w:r w:rsidRPr="00EE5065">
        <w:rPr>
          <w:rFonts w:ascii="Times New Roman" w:hAnsi="Times New Roman" w:cs="Times New Roman"/>
          <w:b/>
          <w:spacing w:val="-1"/>
          <w:sz w:val="32"/>
          <w:szCs w:val="32"/>
        </w:rPr>
        <w:t>туплений</w:t>
      </w:r>
      <w:r w:rsidRPr="00EE5065">
        <w:rPr>
          <w:rFonts w:ascii="Times New Roman" w:hAnsi="Times New Roman" w:cs="Times New Roman"/>
          <w:b/>
          <w:spacing w:val="1"/>
          <w:sz w:val="32"/>
          <w:szCs w:val="32"/>
        </w:rPr>
        <w:t xml:space="preserve"> </w:t>
      </w:r>
      <w:r w:rsidRPr="00EE5065">
        <w:rPr>
          <w:rFonts w:ascii="Times New Roman" w:hAnsi="Times New Roman" w:cs="Times New Roman"/>
          <w:b/>
          <w:sz w:val="32"/>
          <w:szCs w:val="32"/>
        </w:rPr>
        <w:t>и</w:t>
      </w:r>
    </w:p>
    <w:p w:rsidR="00EE5065" w:rsidRPr="00EE5065" w:rsidRDefault="00EE5065" w:rsidP="00EE5065">
      <w:pPr>
        <w:pStyle w:val="a6"/>
        <w:jc w:val="center"/>
        <w:rPr>
          <w:rFonts w:ascii="Times New Roman" w:hAnsi="Times New Roman" w:cs="Times New Roman"/>
          <w:b/>
          <w:color w:val="000000"/>
          <w:sz w:val="32"/>
          <w:szCs w:val="32"/>
        </w:rPr>
      </w:pPr>
      <w:r w:rsidRPr="00EE5065">
        <w:rPr>
          <w:rFonts w:ascii="Times New Roman" w:hAnsi="Times New Roman" w:cs="Times New Roman"/>
          <w:b/>
          <w:bCs/>
          <w:spacing w:val="-2"/>
          <w:sz w:val="32"/>
          <w:szCs w:val="32"/>
        </w:rPr>
        <w:t>пра</w:t>
      </w:r>
      <w:r w:rsidRPr="00EE5065">
        <w:rPr>
          <w:rFonts w:ascii="Times New Roman" w:hAnsi="Times New Roman" w:cs="Times New Roman"/>
          <w:b/>
          <w:bCs/>
          <w:spacing w:val="-91"/>
          <w:sz w:val="32"/>
          <w:szCs w:val="32"/>
        </w:rPr>
        <w:t xml:space="preserve"> </w:t>
      </w:r>
      <w:r w:rsidRPr="00EE5065">
        <w:rPr>
          <w:rFonts w:ascii="Times New Roman" w:hAnsi="Times New Roman" w:cs="Times New Roman"/>
          <w:b/>
          <w:bCs/>
          <w:spacing w:val="-2"/>
          <w:sz w:val="32"/>
          <w:szCs w:val="32"/>
        </w:rPr>
        <w:t>во</w:t>
      </w:r>
      <w:r w:rsidRPr="00EE5065">
        <w:rPr>
          <w:rFonts w:ascii="Times New Roman" w:hAnsi="Times New Roman" w:cs="Times New Roman"/>
          <w:b/>
          <w:bCs/>
          <w:spacing w:val="-91"/>
          <w:sz w:val="32"/>
          <w:szCs w:val="32"/>
        </w:rPr>
        <w:t xml:space="preserve"> </w:t>
      </w:r>
      <w:r w:rsidRPr="00EE5065">
        <w:rPr>
          <w:rFonts w:ascii="Times New Roman" w:hAnsi="Times New Roman" w:cs="Times New Roman"/>
          <w:b/>
          <w:bCs/>
          <w:spacing w:val="-1"/>
          <w:sz w:val="32"/>
          <w:szCs w:val="32"/>
        </w:rPr>
        <w:t>на</w:t>
      </w:r>
      <w:r w:rsidRPr="00EE5065">
        <w:rPr>
          <w:rFonts w:ascii="Times New Roman" w:hAnsi="Times New Roman" w:cs="Times New Roman"/>
          <w:b/>
          <w:bCs/>
          <w:spacing w:val="-91"/>
          <w:sz w:val="32"/>
          <w:szCs w:val="32"/>
        </w:rPr>
        <w:t xml:space="preserve"> </w:t>
      </w:r>
      <w:r w:rsidRPr="00EE5065">
        <w:rPr>
          <w:rFonts w:ascii="Times New Roman" w:hAnsi="Times New Roman" w:cs="Times New Roman"/>
          <w:b/>
          <w:bCs/>
          <w:spacing w:val="-1"/>
          <w:sz w:val="32"/>
          <w:szCs w:val="32"/>
        </w:rPr>
        <w:t>рушений</w:t>
      </w:r>
      <w:r w:rsidRPr="00EE5065">
        <w:rPr>
          <w:rFonts w:ascii="Times New Roman" w:hAnsi="Times New Roman" w:cs="Times New Roman"/>
          <w:b/>
          <w:bCs/>
          <w:spacing w:val="-91"/>
          <w:sz w:val="32"/>
          <w:szCs w:val="32"/>
        </w:rPr>
        <w:t xml:space="preserve"> </w:t>
      </w:r>
      <w:r w:rsidRPr="00EE5065">
        <w:rPr>
          <w:rFonts w:ascii="Times New Roman" w:hAnsi="Times New Roman" w:cs="Times New Roman"/>
          <w:b/>
          <w:bCs/>
          <w:sz w:val="32"/>
          <w:szCs w:val="32"/>
        </w:rPr>
        <w:t>,</w:t>
      </w:r>
      <w:r w:rsidRPr="00EE5065">
        <w:rPr>
          <w:rFonts w:ascii="Times New Roman" w:hAnsi="Times New Roman" w:cs="Times New Roman"/>
          <w:b/>
          <w:bCs/>
          <w:spacing w:val="1"/>
          <w:sz w:val="32"/>
          <w:szCs w:val="32"/>
        </w:rPr>
        <w:t xml:space="preserve"> </w:t>
      </w:r>
      <w:r w:rsidRPr="00EE5065">
        <w:rPr>
          <w:rFonts w:ascii="Times New Roman" w:hAnsi="Times New Roman" w:cs="Times New Roman"/>
          <w:b/>
          <w:bCs/>
          <w:sz w:val="32"/>
          <w:szCs w:val="32"/>
        </w:rPr>
        <w:t>а</w:t>
      </w:r>
      <w:r w:rsidRPr="00EE5065">
        <w:rPr>
          <w:rFonts w:ascii="Times New Roman" w:hAnsi="Times New Roman" w:cs="Times New Roman"/>
          <w:b/>
          <w:bCs/>
          <w:spacing w:val="-91"/>
          <w:sz w:val="32"/>
          <w:szCs w:val="32"/>
        </w:rPr>
        <w:t xml:space="preserve"> </w:t>
      </w:r>
      <w:r w:rsidRPr="00EE5065">
        <w:rPr>
          <w:rFonts w:ascii="Times New Roman" w:hAnsi="Times New Roman" w:cs="Times New Roman"/>
          <w:b/>
          <w:bCs/>
          <w:spacing w:val="-1"/>
          <w:sz w:val="32"/>
          <w:szCs w:val="32"/>
        </w:rPr>
        <w:t>нти</w:t>
      </w:r>
      <w:r w:rsidRPr="00EE5065">
        <w:rPr>
          <w:rFonts w:ascii="Times New Roman" w:hAnsi="Times New Roman" w:cs="Times New Roman"/>
          <w:b/>
          <w:bCs/>
          <w:spacing w:val="-91"/>
          <w:sz w:val="32"/>
          <w:szCs w:val="32"/>
        </w:rPr>
        <w:t xml:space="preserve"> </w:t>
      </w:r>
      <w:r w:rsidRPr="00EE5065">
        <w:rPr>
          <w:rFonts w:ascii="Times New Roman" w:hAnsi="Times New Roman" w:cs="Times New Roman"/>
          <w:b/>
          <w:bCs/>
          <w:sz w:val="32"/>
          <w:szCs w:val="32"/>
        </w:rPr>
        <w:t>о</w:t>
      </w:r>
      <w:r w:rsidRPr="00EE5065">
        <w:rPr>
          <w:rFonts w:ascii="Times New Roman" w:hAnsi="Times New Roman" w:cs="Times New Roman"/>
          <w:b/>
          <w:bCs/>
          <w:spacing w:val="-91"/>
          <w:sz w:val="32"/>
          <w:szCs w:val="32"/>
        </w:rPr>
        <w:t xml:space="preserve"> </w:t>
      </w:r>
      <w:r w:rsidRPr="00EE5065">
        <w:rPr>
          <w:rFonts w:ascii="Times New Roman" w:hAnsi="Times New Roman" w:cs="Times New Roman"/>
          <w:b/>
          <w:bCs/>
          <w:spacing w:val="-1"/>
          <w:sz w:val="32"/>
          <w:szCs w:val="32"/>
        </w:rPr>
        <w:t>бщес</w:t>
      </w:r>
      <w:r w:rsidRPr="00EE5065">
        <w:rPr>
          <w:rFonts w:ascii="Times New Roman" w:hAnsi="Times New Roman" w:cs="Times New Roman"/>
          <w:b/>
          <w:bCs/>
          <w:spacing w:val="-91"/>
          <w:sz w:val="32"/>
          <w:szCs w:val="32"/>
        </w:rPr>
        <w:t xml:space="preserve"> </w:t>
      </w:r>
      <w:r w:rsidRPr="00EE5065">
        <w:rPr>
          <w:rFonts w:ascii="Times New Roman" w:hAnsi="Times New Roman" w:cs="Times New Roman"/>
          <w:b/>
          <w:bCs/>
          <w:spacing w:val="-1"/>
          <w:sz w:val="32"/>
          <w:szCs w:val="32"/>
        </w:rPr>
        <w:t>твенны</w:t>
      </w:r>
      <w:r w:rsidRPr="00EE5065">
        <w:rPr>
          <w:rFonts w:ascii="Times New Roman" w:hAnsi="Times New Roman" w:cs="Times New Roman"/>
          <w:b/>
          <w:bCs/>
          <w:spacing w:val="-90"/>
          <w:sz w:val="32"/>
          <w:szCs w:val="32"/>
        </w:rPr>
        <w:t xml:space="preserve"> </w:t>
      </w:r>
      <w:r w:rsidRPr="00EE5065">
        <w:rPr>
          <w:rFonts w:ascii="Times New Roman" w:hAnsi="Times New Roman" w:cs="Times New Roman"/>
          <w:b/>
          <w:bCs/>
          <w:sz w:val="32"/>
          <w:szCs w:val="32"/>
        </w:rPr>
        <w:t xml:space="preserve">х </w:t>
      </w:r>
      <w:r w:rsidRPr="00EE5065">
        <w:rPr>
          <w:rFonts w:ascii="Times New Roman" w:hAnsi="Times New Roman" w:cs="Times New Roman"/>
          <w:b/>
          <w:bCs/>
          <w:spacing w:val="-1"/>
          <w:sz w:val="32"/>
          <w:szCs w:val="32"/>
        </w:rPr>
        <w:t>деяний</w:t>
      </w:r>
    </w:p>
    <w:p w:rsidR="00EE5065" w:rsidRPr="00EE5065" w:rsidRDefault="00EE5065" w:rsidP="00EE5065">
      <w:pPr>
        <w:pStyle w:val="a6"/>
        <w:jc w:val="center"/>
        <w:rPr>
          <w:rFonts w:ascii="Times New Roman" w:hAnsi="Times New Roman" w:cs="Times New Roman"/>
          <w:b/>
          <w:color w:val="000000"/>
          <w:sz w:val="32"/>
          <w:szCs w:val="32"/>
        </w:rPr>
      </w:pPr>
      <w:r w:rsidRPr="00EE5065">
        <w:rPr>
          <w:rFonts w:ascii="Times New Roman" w:hAnsi="Times New Roman" w:cs="Times New Roman"/>
          <w:b/>
          <w:bCs/>
          <w:sz w:val="32"/>
          <w:szCs w:val="32"/>
        </w:rPr>
        <w:t xml:space="preserve">среди </w:t>
      </w:r>
      <w:r w:rsidRPr="00EE5065">
        <w:rPr>
          <w:rFonts w:ascii="Times New Roman" w:hAnsi="Times New Roman" w:cs="Times New Roman"/>
          <w:b/>
          <w:bCs/>
          <w:spacing w:val="-1"/>
          <w:sz w:val="32"/>
          <w:szCs w:val="32"/>
        </w:rPr>
        <w:t>нес</w:t>
      </w:r>
      <w:r w:rsidRPr="00EE5065">
        <w:rPr>
          <w:rFonts w:ascii="Times New Roman" w:hAnsi="Times New Roman" w:cs="Times New Roman"/>
          <w:b/>
          <w:bCs/>
          <w:spacing w:val="-91"/>
          <w:sz w:val="32"/>
          <w:szCs w:val="32"/>
        </w:rPr>
        <w:t xml:space="preserve"> </w:t>
      </w:r>
      <w:r w:rsidRPr="00EE5065">
        <w:rPr>
          <w:rFonts w:ascii="Times New Roman" w:hAnsi="Times New Roman" w:cs="Times New Roman"/>
          <w:b/>
          <w:bCs/>
          <w:sz w:val="32"/>
          <w:szCs w:val="32"/>
        </w:rPr>
        <w:t>о</w:t>
      </w:r>
      <w:r w:rsidRPr="00EE5065">
        <w:rPr>
          <w:rFonts w:ascii="Times New Roman" w:hAnsi="Times New Roman" w:cs="Times New Roman"/>
          <w:b/>
          <w:bCs/>
          <w:spacing w:val="-91"/>
          <w:sz w:val="32"/>
          <w:szCs w:val="32"/>
        </w:rPr>
        <w:t xml:space="preserve"> </w:t>
      </w:r>
      <w:r w:rsidRPr="00EE5065">
        <w:rPr>
          <w:rFonts w:ascii="Times New Roman" w:hAnsi="Times New Roman" w:cs="Times New Roman"/>
          <w:b/>
          <w:bCs/>
          <w:spacing w:val="-2"/>
          <w:sz w:val="32"/>
          <w:szCs w:val="32"/>
        </w:rPr>
        <w:t>вершенно</w:t>
      </w:r>
      <w:r w:rsidRPr="00EE5065">
        <w:rPr>
          <w:rFonts w:ascii="Times New Roman" w:hAnsi="Times New Roman" w:cs="Times New Roman"/>
          <w:b/>
          <w:bCs/>
          <w:spacing w:val="-91"/>
          <w:sz w:val="32"/>
          <w:szCs w:val="32"/>
        </w:rPr>
        <w:t xml:space="preserve"> </w:t>
      </w:r>
      <w:r w:rsidRPr="00EE5065">
        <w:rPr>
          <w:rFonts w:ascii="Times New Roman" w:hAnsi="Times New Roman" w:cs="Times New Roman"/>
          <w:b/>
          <w:bCs/>
          <w:spacing w:val="-1"/>
          <w:sz w:val="32"/>
          <w:szCs w:val="32"/>
        </w:rPr>
        <w:t>лет</w:t>
      </w:r>
      <w:r w:rsidRPr="00EE5065">
        <w:rPr>
          <w:rFonts w:ascii="Times New Roman" w:hAnsi="Times New Roman" w:cs="Times New Roman"/>
          <w:b/>
          <w:bCs/>
          <w:spacing w:val="-87"/>
          <w:sz w:val="32"/>
          <w:szCs w:val="32"/>
        </w:rPr>
        <w:t xml:space="preserve"> </w:t>
      </w:r>
      <w:r w:rsidRPr="00EE5065">
        <w:rPr>
          <w:rFonts w:ascii="Times New Roman" w:hAnsi="Times New Roman" w:cs="Times New Roman"/>
          <w:b/>
          <w:bCs/>
          <w:spacing w:val="-1"/>
          <w:sz w:val="32"/>
          <w:szCs w:val="32"/>
        </w:rPr>
        <w:t>ни</w:t>
      </w:r>
      <w:r w:rsidRPr="00EE5065">
        <w:rPr>
          <w:rFonts w:ascii="Times New Roman" w:hAnsi="Times New Roman" w:cs="Times New Roman"/>
          <w:b/>
          <w:bCs/>
          <w:spacing w:val="-91"/>
          <w:sz w:val="32"/>
          <w:szCs w:val="32"/>
        </w:rPr>
        <w:t xml:space="preserve"> </w:t>
      </w:r>
      <w:r w:rsidRPr="00EE5065">
        <w:rPr>
          <w:rFonts w:ascii="Times New Roman" w:hAnsi="Times New Roman" w:cs="Times New Roman"/>
          <w:b/>
          <w:bCs/>
          <w:sz w:val="32"/>
          <w:szCs w:val="32"/>
        </w:rPr>
        <w:t>х"</w:t>
      </w:r>
    </w:p>
    <w:p w:rsidR="00EE5065" w:rsidRPr="00EE5065" w:rsidRDefault="00EE5065" w:rsidP="00EE5065">
      <w:pPr>
        <w:pStyle w:val="a6"/>
        <w:rPr>
          <w:rFonts w:ascii="Times New Roman" w:hAnsi="Times New Roman" w:cs="Times New Roman"/>
          <w:b/>
          <w:bCs/>
          <w:sz w:val="24"/>
          <w:szCs w:val="24"/>
        </w:rPr>
      </w:pPr>
    </w:p>
    <w:p w:rsidR="00EE5065" w:rsidRPr="00EE5065" w:rsidRDefault="00EE5065" w:rsidP="00EE5065">
      <w:pPr>
        <w:pStyle w:val="a6"/>
        <w:ind w:firstLine="708"/>
        <w:rPr>
          <w:rFonts w:ascii="Times New Roman" w:hAnsi="Times New Roman" w:cs="Times New Roman"/>
          <w:b/>
          <w:bCs/>
          <w:i/>
          <w:iCs/>
          <w:sz w:val="28"/>
          <w:szCs w:val="28"/>
        </w:rPr>
      </w:pPr>
      <w:r w:rsidRPr="00EE5065">
        <w:rPr>
          <w:rFonts w:ascii="Times New Roman" w:hAnsi="Times New Roman" w:cs="Times New Roman"/>
          <w:b/>
          <w:sz w:val="28"/>
          <w:szCs w:val="28"/>
        </w:rPr>
        <w:t>Основная</w:t>
      </w:r>
      <w:r w:rsidRPr="00EE5065">
        <w:rPr>
          <w:rFonts w:ascii="Times New Roman" w:hAnsi="Times New Roman" w:cs="Times New Roman"/>
          <w:b/>
          <w:spacing w:val="48"/>
          <w:sz w:val="28"/>
          <w:szCs w:val="28"/>
        </w:rPr>
        <w:t xml:space="preserve"> </w:t>
      </w:r>
      <w:r w:rsidRPr="00EE5065">
        <w:rPr>
          <w:rFonts w:ascii="Times New Roman" w:hAnsi="Times New Roman" w:cs="Times New Roman"/>
          <w:b/>
          <w:sz w:val="28"/>
          <w:szCs w:val="28"/>
        </w:rPr>
        <w:t>обязанность</w:t>
      </w:r>
      <w:r w:rsidRPr="00EE5065">
        <w:rPr>
          <w:rFonts w:ascii="Times New Roman" w:hAnsi="Times New Roman" w:cs="Times New Roman"/>
          <w:b/>
          <w:spacing w:val="46"/>
          <w:sz w:val="28"/>
          <w:szCs w:val="28"/>
        </w:rPr>
        <w:t xml:space="preserve"> </w:t>
      </w:r>
      <w:r w:rsidRPr="00EE5065">
        <w:rPr>
          <w:rFonts w:ascii="Times New Roman" w:hAnsi="Times New Roman" w:cs="Times New Roman"/>
          <w:b/>
          <w:spacing w:val="-1"/>
          <w:sz w:val="28"/>
          <w:szCs w:val="28"/>
        </w:rPr>
        <w:t>любого,</w:t>
      </w:r>
      <w:r w:rsidRPr="00EE5065">
        <w:rPr>
          <w:rFonts w:ascii="Times New Roman" w:hAnsi="Times New Roman" w:cs="Times New Roman"/>
          <w:b/>
          <w:spacing w:val="46"/>
          <w:sz w:val="28"/>
          <w:szCs w:val="28"/>
        </w:rPr>
        <w:t xml:space="preserve"> </w:t>
      </w:r>
      <w:r w:rsidRPr="00EE5065">
        <w:rPr>
          <w:rFonts w:ascii="Times New Roman" w:hAnsi="Times New Roman" w:cs="Times New Roman"/>
          <w:b/>
          <w:sz w:val="28"/>
          <w:szCs w:val="28"/>
        </w:rPr>
        <w:t>в</w:t>
      </w:r>
      <w:r w:rsidRPr="00EE5065">
        <w:rPr>
          <w:rFonts w:ascii="Times New Roman" w:hAnsi="Times New Roman" w:cs="Times New Roman"/>
          <w:b/>
          <w:spacing w:val="50"/>
          <w:sz w:val="28"/>
          <w:szCs w:val="28"/>
        </w:rPr>
        <w:t xml:space="preserve"> </w:t>
      </w:r>
      <w:r w:rsidRPr="00EE5065">
        <w:rPr>
          <w:rFonts w:ascii="Times New Roman" w:hAnsi="Times New Roman" w:cs="Times New Roman"/>
          <w:b/>
          <w:sz w:val="28"/>
          <w:szCs w:val="28"/>
        </w:rPr>
        <w:t>том</w:t>
      </w:r>
      <w:r w:rsidRPr="00EE5065">
        <w:rPr>
          <w:rFonts w:ascii="Times New Roman" w:hAnsi="Times New Roman" w:cs="Times New Roman"/>
          <w:b/>
          <w:spacing w:val="49"/>
          <w:sz w:val="28"/>
          <w:szCs w:val="28"/>
        </w:rPr>
        <w:t xml:space="preserve"> </w:t>
      </w:r>
      <w:r w:rsidRPr="00EE5065">
        <w:rPr>
          <w:rFonts w:ascii="Times New Roman" w:hAnsi="Times New Roman" w:cs="Times New Roman"/>
          <w:b/>
          <w:sz w:val="28"/>
          <w:szCs w:val="28"/>
        </w:rPr>
        <w:t>числе,</w:t>
      </w:r>
      <w:r w:rsidRPr="00EE5065">
        <w:rPr>
          <w:rFonts w:ascii="Times New Roman" w:hAnsi="Times New Roman" w:cs="Times New Roman"/>
          <w:b/>
          <w:spacing w:val="24"/>
          <w:w w:val="99"/>
          <w:sz w:val="28"/>
          <w:szCs w:val="28"/>
        </w:rPr>
        <w:t xml:space="preserve"> </w:t>
      </w:r>
      <w:r w:rsidRPr="00EE5065">
        <w:rPr>
          <w:rFonts w:ascii="Times New Roman" w:hAnsi="Times New Roman" w:cs="Times New Roman"/>
          <w:b/>
          <w:spacing w:val="-1"/>
          <w:sz w:val="28"/>
          <w:szCs w:val="28"/>
        </w:rPr>
        <w:t>несовершеннолетнего</w:t>
      </w:r>
      <w:r w:rsidRPr="00EE5065">
        <w:rPr>
          <w:rFonts w:ascii="Times New Roman" w:hAnsi="Times New Roman" w:cs="Times New Roman"/>
          <w:b/>
          <w:spacing w:val="25"/>
          <w:sz w:val="28"/>
          <w:szCs w:val="28"/>
        </w:rPr>
        <w:t xml:space="preserve"> </w:t>
      </w:r>
      <w:r w:rsidRPr="00EE5065">
        <w:rPr>
          <w:rFonts w:ascii="Times New Roman" w:hAnsi="Times New Roman" w:cs="Times New Roman"/>
          <w:b/>
          <w:sz w:val="28"/>
          <w:szCs w:val="28"/>
        </w:rPr>
        <w:t>гражданина</w:t>
      </w:r>
      <w:r w:rsidRPr="00EE5065">
        <w:rPr>
          <w:rFonts w:ascii="Times New Roman" w:hAnsi="Times New Roman" w:cs="Times New Roman"/>
          <w:b/>
          <w:spacing w:val="29"/>
          <w:sz w:val="28"/>
          <w:szCs w:val="28"/>
        </w:rPr>
        <w:t xml:space="preserve"> </w:t>
      </w:r>
      <w:r w:rsidRPr="00EE5065">
        <w:rPr>
          <w:rFonts w:ascii="Times New Roman" w:hAnsi="Times New Roman" w:cs="Times New Roman"/>
          <w:b/>
          <w:sz w:val="28"/>
          <w:szCs w:val="28"/>
        </w:rPr>
        <w:t>–</w:t>
      </w:r>
      <w:r w:rsidRPr="00EE5065">
        <w:rPr>
          <w:rFonts w:ascii="Times New Roman" w:hAnsi="Times New Roman" w:cs="Times New Roman"/>
          <w:b/>
          <w:spacing w:val="22"/>
          <w:sz w:val="28"/>
          <w:szCs w:val="28"/>
        </w:rPr>
        <w:t xml:space="preserve"> </w:t>
      </w:r>
      <w:r w:rsidRPr="00EE5065">
        <w:rPr>
          <w:rFonts w:ascii="Times New Roman" w:hAnsi="Times New Roman" w:cs="Times New Roman"/>
          <w:b/>
          <w:sz w:val="28"/>
          <w:szCs w:val="28"/>
        </w:rPr>
        <w:t>соблюдать</w:t>
      </w:r>
      <w:r w:rsidRPr="00EE5065">
        <w:rPr>
          <w:rFonts w:ascii="Times New Roman" w:hAnsi="Times New Roman" w:cs="Times New Roman"/>
          <w:b/>
          <w:spacing w:val="23"/>
          <w:sz w:val="28"/>
          <w:szCs w:val="28"/>
        </w:rPr>
        <w:t xml:space="preserve"> </w:t>
      </w:r>
      <w:r w:rsidRPr="00EE5065">
        <w:rPr>
          <w:rFonts w:ascii="Times New Roman" w:hAnsi="Times New Roman" w:cs="Times New Roman"/>
          <w:b/>
          <w:spacing w:val="-1"/>
          <w:sz w:val="28"/>
          <w:szCs w:val="28"/>
        </w:rPr>
        <w:t>законы</w:t>
      </w:r>
      <w:r w:rsidRPr="00EE5065">
        <w:rPr>
          <w:rFonts w:ascii="Times New Roman" w:hAnsi="Times New Roman" w:cs="Times New Roman"/>
          <w:b/>
          <w:spacing w:val="24"/>
          <w:sz w:val="28"/>
          <w:szCs w:val="28"/>
        </w:rPr>
        <w:t xml:space="preserve"> </w:t>
      </w:r>
      <w:r w:rsidRPr="00EE5065">
        <w:rPr>
          <w:rFonts w:ascii="Times New Roman" w:hAnsi="Times New Roman" w:cs="Times New Roman"/>
          <w:b/>
          <w:sz w:val="28"/>
          <w:szCs w:val="28"/>
        </w:rPr>
        <w:t>и</w:t>
      </w:r>
      <w:r w:rsidRPr="00EE5065">
        <w:rPr>
          <w:rFonts w:ascii="Times New Roman" w:hAnsi="Times New Roman" w:cs="Times New Roman"/>
          <w:b/>
          <w:spacing w:val="22"/>
          <w:sz w:val="28"/>
          <w:szCs w:val="28"/>
        </w:rPr>
        <w:t xml:space="preserve"> </w:t>
      </w:r>
      <w:r w:rsidRPr="00EE5065">
        <w:rPr>
          <w:rFonts w:ascii="Times New Roman" w:hAnsi="Times New Roman" w:cs="Times New Roman"/>
          <w:b/>
          <w:sz w:val="28"/>
          <w:szCs w:val="28"/>
        </w:rPr>
        <w:t>не</w:t>
      </w:r>
      <w:r w:rsidRPr="00EE5065">
        <w:rPr>
          <w:rFonts w:ascii="Times New Roman" w:hAnsi="Times New Roman" w:cs="Times New Roman"/>
          <w:b/>
          <w:spacing w:val="70"/>
          <w:w w:val="99"/>
          <w:sz w:val="28"/>
          <w:szCs w:val="28"/>
        </w:rPr>
        <w:t xml:space="preserve"> </w:t>
      </w:r>
      <w:r w:rsidRPr="00EE5065">
        <w:rPr>
          <w:rFonts w:ascii="Times New Roman" w:hAnsi="Times New Roman" w:cs="Times New Roman"/>
          <w:b/>
          <w:sz w:val="28"/>
          <w:szCs w:val="28"/>
        </w:rPr>
        <w:t>совершать</w:t>
      </w:r>
      <w:r w:rsidRPr="00EE5065">
        <w:rPr>
          <w:rFonts w:ascii="Times New Roman" w:hAnsi="Times New Roman" w:cs="Times New Roman"/>
          <w:b/>
          <w:spacing w:val="51"/>
          <w:sz w:val="28"/>
          <w:szCs w:val="28"/>
        </w:rPr>
        <w:t xml:space="preserve"> </w:t>
      </w:r>
      <w:r w:rsidRPr="00EE5065">
        <w:rPr>
          <w:rFonts w:ascii="Times New Roman" w:hAnsi="Times New Roman" w:cs="Times New Roman"/>
          <w:b/>
          <w:sz w:val="28"/>
          <w:szCs w:val="28"/>
        </w:rPr>
        <w:t>правонарушений,</w:t>
      </w:r>
      <w:r w:rsidRPr="00EE5065">
        <w:rPr>
          <w:rFonts w:ascii="Times New Roman" w:hAnsi="Times New Roman" w:cs="Times New Roman"/>
          <w:b/>
          <w:spacing w:val="52"/>
          <w:sz w:val="28"/>
          <w:szCs w:val="28"/>
        </w:rPr>
        <w:t xml:space="preserve"> </w:t>
      </w:r>
      <w:r w:rsidRPr="00EE5065">
        <w:rPr>
          <w:rFonts w:ascii="Times New Roman" w:hAnsi="Times New Roman" w:cs="Times New Roman"/>
          <w:b/>
          <w:sz w:val="28"/>
          <w:szCs w:val="28"/>
        </w:rPr>
        <w:t>а</w:t>
      </w:r>
      <w:r w:rsidRPr="00EE5065">
        <w:rPr>
          <w:rFonts w:ascii="Times New Roman" w:hAnsi="Times New Roman" w:cs="Times New Roman"/>
          <w:b/>
          <w:spacing w:val="53"/>
          <w:sz w:val="28"/>
          <w:szCs w:val="28"/>
        </w:rPr>
        <w:t xml:space="preserve"> </w:t>
      </w:r>
      <w:r w:rsidRPr="00EE5065">
        <w:rPr>
          <w:rFonts w:ascii="Times New Roman" w:hAnsi="Times New Roman" w:cs="Times New Roman"/>
          <w:b/>
          <w:sz w:val="28"/>
          <w:szCs w:val="28"/>
        </w:rPr>
        <w:t>также</w:t>
      </w:r>
      <w:r w:rsidRPr="00EE5065">
        <w:rPr>
          <w:rFonts w:ascii="Times New Roman" w:hAnsi="Times New Roman" w:cs="Times New Roman"/>
          <w:b/>
          <w:spacing w:val="53"/>
          <w:sz w:val="28"/>
          <w:szCs w:val="28"/>
        </w:rPr>
        <w:t xml:space="preserve"> </w:t>
      </w:r>
      <w:r w:rsidRPr="00EE5065">
        <w:rPr>
          <w:rFonts w:ascii="Times New Roman" w:hAnsi="Times New Roman" w:cs="Times New Roman"/>
          <w:b/>
          <w:sz w:val="28"/>
          <w:szCs w:val="28"/>
        </w:rPr>
        <w:t>не</w:t>
      </w:r>
      <w:r w:rsidRPr="00EE5065">
        <w:rPr>
          <w:rFonts w:ascii="Times New Roman" w:hAnsi="Times New Roman" w:cs="Times New Roman"/>
          <w:b/>
          <w:spacing w:val="52"/>
          <w:sz w:val="28"/>
          <w:szCs w:val="28"/>
        </w:rPr>
        <w:t xml:space="preserve"> </w:t>
      </w:r>
      <w:r w:rsidRPr="00EE5065">
        <w:rPr>
          <w:rFonts w:ascii="Times New Roman" w:hAnsi="Times New Roman" w:cs="Times New Roman"/>
          <w:b/>
          <w:sz w:val="28"/>
          <w:szCs w:val="28"/>
        </w:rPr>
        <w:t>нарушать</w:t>
      </w:r>
      <w:r w:rsidRPr="00EE5065">
        <w:rPr>
          <w:rFonts w:ascii="Times New Roman" w:hAnsi="Times New Roman" w:cs="Times New Roman"/>
          <w:b/>
          <w:spacing w:val="48"/>
          <w:sz w:val="28"/>
          <w:szCs w:val="28"/>
        </w:rPr>
        <w:t xml:space="preserve"> </w:t>
      </w:r>
      <w:r w:rsidRPr="00EE5065">
        <w:rPr>
          <w:rFonts w:ascii="Times New Roman" w:hAnsi="Times New Roman" w:cs="Times New Roman"/>
          <w:b/>
          <w:spacing w:val="1"/>
          <w:sz w:val="28"/>
          <w:szCs w:val="28"/>
        </w:rPr>
        <w:t>прав</w:t>
      </w:r>
      <w:r w:rsidRPr="00EE5065">
        <w:rPr>
          <w:rFonts w:ascii="Times New Roman" w:hAnsi="Times New Roman" w:cs="Times New Roman"/>
          <w:b/>
          <w:spacing w:val="56"/>
          <w:sz w:val="28"/>
          <w:szCs w:val="28"/>
        </w:rPr>
        <w:t xml:space="preserve"> </w:t>
      </w:r>
      <w:r w:rsidRPr="00EE5065">
        <w:rPr>
          <w:rFonts w:ascii="Times New Roman" w:hAnsi="Times New Roman" w:cs="Times New Roman"/>
          <w:b/>
          <w:sz w:val="28"/>
          <w:szCs w:val="28"/>
        </w:rPr>
        <w:t>и</w:t>
      </w:r>
      <w:r w:rsidRPr="00EE5065">
        <w:rPr>
          <w:rFonts w:ascii="Times New Roman" w:hAnsi="Times New Roman" w:cs="Times New Roman"/>
          <w:b/>
          <w:spacing w:val="30"/>
          <w:w w:val="99"/>
          <w:sz w:val="28"/>
          <w:szCs w:val="28"/>
        </w:rPr>
        <w:t xml:space="preserve"> </w:t>
      </w:r>
      <w:r w:rsidRPr="00EE5065">
        <w:rPr>
          <w:rFonts w:ascii="Times New Roman" w:hAnsi="Times New Roman" w:cs="Times New Roman"/>
          <w:b/>
          <w:sz w:val="28"/>
          <w:szCs w:val="28"/>
        </w:rPr>
        <w:t>законных</w:t>
      </w:r>
      <w:r w:rsidRPr="00EE5065">
        <w:rPr>
          <w:rFonts w:ascii="Times New Roman" w:hAnsi="Times New Roman" w:cs="Times New Roman"/>
          <w:b/>
          <w:spacing w:val="-17"/>
          <w:sz w:val="28"/>
          <w:szCs w:val="28"/>
        </w:rPr>
        <w:t xml:space="preserve"> </w:t>
      </w:r>
      <w:r w:rsidRPr="00EE5065">
        <w:rPr>
          <w:rFonts w:ascii="Times New Roman" w:hAnsi="Times New Roman" w:cs="Times New Roman"/>
          <w:b/>
          <w:sz w:val="28"/>
          <w:szCs w:val="28"/>
        </w:rPr>
        <w:t>интересов</w:t>
      </w:r>
      <w:r w:rsidRPr="00EE5065">
        <w:rPr>
          <w:rFonts w:ascii="Times New Roman" w:hAnsi="Times New Roman" w:cs="Times New Roman"/>
          <w:b/>
          <w:spacing w:val="-15"/>
          <w:sz w:val="28"/>
          <w:szCs w:val="28"/>
        </w:rPr>
        <w:t xml:space="preserve"> </w:t>
      </w:r>
      <w:r w:rsidRPr="00EE5065">
        <w:rPr>
          <w:rFonts w:ascii="Times New Roman" w:hAnsi="Times New Roman" w:cs="Times New Roman"/>
          <w:b/>
          <w:spacing w:val="-1"/>
          <w:sz w:val="28"/>
          <w:szCs w:val="28"/>
        </w:rPr>
        <w:t>других</w:t>
      </w:r>
      <w:r w:rsidRPr="00EE5065">
        <w:rPr>
          <w:rFonts w:ascii="Times New Roman" w:hAnsi="Times New Roman" w:cs="Times New Roman"/>
          <w:b/>
          <w:spacing w:val="-12"/>
          <w:sz w:val="28"/>
          <w:szCs w:val="28"/>
        </w:rPr>
        <w:t xml:space="preserve"> </w:t>
      </w:r>
      <w:r w:rsidRPr="00EE5065">
        <w:rPr>
          <w:rFonts w:ascii="Times New Roman" w:hAnsi="Times New Roman" w:cs="Times New Roman"/>
          <w:b/>
          <w:spacing w:val="-1"/>
          <w:sz w:val="28"/>
          <w:szCs w:val="28"/>
        </w:rPr>
        <w:t>лиц.</w:t>
      </w:r>
    </w:p>
    <w:p w:rsidR="00EE5065" w:rsidRPr="00EE5065" w:rsidRDefault="00EE5065" w:rsidP="00EE5065">
      <w:pPr>
        <w:pStyle w:val="a6"/>
        <w:rPr>
          <w:rFonts w:ascii="Times New Roman" w:hAnsi="Times New Roman" w:cs="Times New Roman"/>
          <w:color w:val="000000"/>
          <w:sz w:val="24"/>
          <w:szCs w:val="24"/>
        </w:rPr>
      </w:pPr>
      <w:r w:rsidRPr="00EE5065">
        <w:rPr>
          <w:rFonts w:ascii="Times New Roman" w:hAnsi="Times New Roman" w:cs="Times New Roman"/>
          <w:color w:val="212121"/>
          <w:spacing w:val="-1"/>
          <w:sz w:val="24"/>
          <w:szCs w:val="24"/>
        </w:rPr>
        <w:t>Виды</w:t>
      </w:r>
      <w:r w:rsidRPr="00EE5065">
        <w:rPr>
          <w:rFonts w:ascii="Times New Roman" w:hAnsi="Times New Roman" w:cs="Times New Roman"/>
          <w:color w:val="212121"/>
          <w:spacing w:val="-24"/>
          <w:sz w:val="24"/>
          <w:szCs w:val="24"/>
        </w:rPr>
        <w:t xml:space="preserve"> </w:t>
      </w:r>
      <w:r w:rsidRPr="00EE5065">
        <w:rPr>
          <w:rFonts w:ascii="Times New Roman" w:hAnsi="Times New Roman" w:cs="Times New Roman"/>
          <w:color w:val="212121"/>
          <w:sz w:val="24"/>
          <w:szCs w:val="24"/>
        </w:rPr>
        <w:t>юридической</w:t>
      </w:r>
      <w:r w:rsidRPr="00EE5065">
        <w:rPr>
          <w:rFonts w:ascii="Times New Roman" w:hAnsi="Times New Roman" w:cs="Times New Roman"/>
          <w:color w:val="212121"/>
          <w:spacing w:val="-23"/>
          <w:sz w:val="24"/>
          <w:szCs w:val="24"/>
        </w:rPr>
        <w:t xml:space="preserve"> </w:t>
      </w:r>
      <w:r w:rsidRPr="00EE5065">
        <w:rPr>
          <w:rFonts w:ascii="Times New Roman" w:hAnsi="Times New Roman" w:cs="Times New Roman"/>
          <w:color w:val="212121"/>
          <w:sz w:val="24"/>
          <w:szCs w:val="24"/>
        </w:rPr>
        <w:t>ответственности:</w:t>
      </w:r>
    </w:p>
    <w:p w:rsidR="00EE5065" w:rsidRPr="00EE5065" w:rsidRDefault="00EE5065" w:rsidP="00EE5065">
      <w:pPr>
        <w:pStyle w:val="a6"/>
        <w:rPr>
          <w:rFonts w:ascii="Times New Roman" w:hAnsi="Times New Roman" w:cs="Times New Roman"/>
          <w:color w:val="000000"/>
          <w:sz w:val="24"/>
          <w:szCs w:val="24"/>
        </w:rPr>
      </w:pPr>
      <w:r w:rsidRPr="00EE5065">
        <w:rPr>
          <w:rFonts w:ascii="Times New Roman" w:hAnsi="Times New Roman" w:cs="Times New Roman"/>
          <w:color w:val="212121"/>
          <w:spacing w:val="-1"/>
          <w:sz w:val="24"/>
          <w:szCs w:val="24"/>
        </w:rPr>
        <w:t>уголовной;</w:t>
      </w:r>
    </w:p>
    <w:p w:rsidR="00EE5065" w:rsidRPr="00EE5065" w:rsidRDefault="00EE5065" w:rsidP="00EE5065">
      <w:pPr>
        <w:pStyle w:val="a6"/>
        <w:rPr>
          <w:rFonts w:ascii="Times New Roman" w:hAnsi="Times New Roman" w:cs="Times New Roman"/>
          <w:color w:val="000000"/>
          <w:sz w:val="24"/>
          <w:szCs w:val="24"/>
        </w:rPr>
      </w:pPr>
      <w:r w:rsidRPr="00EE5065">
        <w:rPr>
          <w:rFonts w:ascii="Times New Roman" w:hAnsi="Times New Roman" w:cs="Times New Roman"/>
          <w:color w:val="212121"/>
          <w:spacing w:val="-1"/>
          <w:sz w:val="24"/>
          <w:szCs w:val="24"/>
        </w:rPr>
        <w:t>административной;</w:t>
      </w:r>
    </w:p>
    <w:p w:rsidR="00EE5065" w:rsidRPr="00EE5065" w:rsidRDefault="00EE5065" w:rsidP="00EE5065">
      <w:pPr>
        <w:pStyle w:val="a6"/>
        <w:rPr>
          <w:rFonts w:ascii="Times New Roman" w:hAnsi="Times New Roman" w:cs="Times New Roman"/>
          <w:color w:val="000000"/>
          <w:sz w:val="24"/>
          <w:szCs w:val="24"/>
        </w:rPr>
      </w:pPr>
      <w:r w:rsidRPr="00EE5065">
        <w:rPr>
          <w:rFonts w:ascii="Times New Roman" w:hAnsi="Times New Roman" w:cs="Times New Roman"/>
          <w:color w:val="212121"/>
          <w:spacing w:val="-1"/>
          <w:sz w:val="24"/>
          <w:szCs w:val="24"/>
        </w:rPr>
        <w:t>гражданской;</w:t>
      </w:r>
    </w:p>
    <w:p w:rsidR="00EE5065" w:rsidRPr="00EE5065" w:rsidRDefault="00EE5065" w:rsidP="00EE5065">
      <w:pPr>
        <w:pStyle w:val="a6"/>
        <w:rPr>
          <w:rFonts w:ascii="Times New Roman" w:hAnsi="Times New Roman" w:cs="Times New Roman"/>
          <w:color w:val="000000"/>
          <w:sz w:val="24"/>
          <w:szCs w:val="24"/>
        </w:rPr>
      </w:pPr>
      <w:r w:rsidRPr="00EE5065">
        <w:rPr>
          <w:rFonts w:ascii="Times New Roman" w:hAnsi="Times New Roman" w:cs="Times New Roman"/>
          <w:color w:val="212121"/>
          <w:spacing w:val="-1"/>
          <w:sz w:val="24"/>
          <w:szCs w:val="24"/>
        </w:rPr>
        <w:t>дисциплинарной.</w:t>
      </w:r>
    </w:p>
    <w:p w:rsidR="00EE5065" w:rsidRPr="00EE5065" w:rsidRDefault="00EE5065" w:rsidP="00EE5065">
      <w:pPr>
        <w:pStyle w:val="a6"/>
        <w:rPr>
          <w:rFonts w:ascii="Times New Roman" w:hAnsi="Times New Roman" w:cs="Times New Roman"/>
          <w:color w:val="000000"/>
          <w:sz w:val="24"/>
          <w:szCs w:val="24"/>
        </w:rPr>
      </w:pPr>
      <w:r w:rsidRPr="00EE5065">
        <w:rPr>
          <w:rFonts w:ascii="Times New Roman" w:hAnsi="Times New Roman" w:cs="Times New Roman"/>
          <w:b/>
          <w:bCs/>
          <w:color w:val="212121"/>
          <w:sz w:val="24"/>
          <w:szCs w:val="24"/>
        </w:rPr>
        <w:t>Правонарушение</w:t>
      </w:r>
      <w:r w:rsidRPr="00EE5065">
        <w:rPr>
          <w:rFonts w:ascii="Times New Roman" w:hAnsi="Times New Roman" w:cs="Times New Roman"/>
          <w:b/>
          <w:bCs/>
          <w:color w:val="212121"/>
          <w:spacing w:val="-11"/>
          <w:sz w:val="24"/>
          <w:szCs w:val="24"/>
        </w:rPr>
        <w:t xml:space="preserve"> </w:t>
      </w:r>
      <w:r w:rsidRPr="00EE5065">
        <w:rPr>
          <w:rFonts w:ascii="Times New Roman" w:hAnsi="Times New Roman" w:cs="Times New Roman"/>
          <w:color w:val="212121"/>
          <w:sz w:val="24"/>
          <w:szCs w:val="24"/>
        </w:rPr>
        <w:t>–</w:t>
      </w:r>
      <w:r w:rsidRPr="00EE5065">
        <w:rPr>
          <w:rFonts w:ascii="Times New Roman" w:hAnsi="Times New Roman" w:cs="Times New Roman"/>
          <w:color w:val="212121"/>
          <w:spacing w:val="8"/>
          <w:sz w:val="24"/>
          <w:szCs w:val="24"/>
        </w:rPr>
        <w:t xml:space="preserve"> </w:t>
      </w:r>
      <w:r w:rsidRPr="00EE5065">
        <w:rPr>
          <w:rFonts w:ascii="Times New Roman" w:hAnsi="Times New Roman" w:cs="Times New Roman"/>
          <w:color w:val="212121"/>
          <w:spacing w:val="-2"/>
          <w:sz w:val="24"/>
          <w:szCs w:val="24"/>
        </w:rPr>
        <w:t>это</w:t>
      </w:r>
      <w:r w:rsidRPr="00EE5065">
        <w:rPr>
          <w:rFonts w:ascii="Times New Roman" w:hAnsi="Times New Roman" w:cs="Times New Roman"/>
          <w:color w:val="212121"/>
          <w:spacing w:val="7"/>
          <w:sz w:val="24"/>
          <w:szCs w:val="24"/>
        </w:rPr>
        <w:t xml:space="preserve"> </w:t>
      </w:r>
      <w:r w:rsidRPr="00EE5065">
        <w:rPr>
          <w:rFonts w:ascii="Times New Roman" w:hAnsi="Times New Roman" w:cs="Times New Roman"/>
          <w:color w:val="212121"/>
          <w:spacing w:val="-1"/>
          <w:sz w:val="24"/>
          <w:szCs w:val="24"/>
        </w:rPr>
        <w:t>антиобщественное</w:t>
      </w:r>
      <w:r w:rsidRPr="00EE5065">
        <w:rPr>
          <w:rFonts w:ascii="Times New Roman" w:hAnsi="Times New Roman" w:cs="Times New Roman"/>
          <w:color w:val="212121"/>
          <w:spacing w:val="7"/>
          <w:sz w:val="24"/>
          <w:szCs w:val="24"/>
        </w:rPr>
        <w:t xml:space="preserve"> </w:t>
      </w:r>
      <w:r w:rsidRPr="00EE5065">
        <w:rPr>
          <w:rFonts w:ascii="Times New Roman" w:hAnsi="Times New Roman" w:cs="Times New Roman"/>
          <w:color w:val="212121"/>
          <w:sz w:val="24"/>
          <w:szCs w:val="24"/>
        </w:rPr>
        <w:t>деяние,</w:t>
      </w:r>
      <w:r w:rsidRPr="00EE5065">
        <w:rPr>
          <w:rFonts w:ascii="Times New Roman" w:hAnsi="Times New Roman" w:cs="Times New Roman"/>
          <w:color w:val="212121"/>
          <w:spacing w:val="7"/>
          <w:sz w:val="24"/>
          <w:szCs w:val="24"/>
        </w:rPr>
        <w:t xml:space="preserve"> </w:t>
      </w:r>
      <w:r w:rsidRPr="00EE5065">
        <w:rPr>
          <w:rFonts w:ascii="Times New Roman" w:hAnsi="Times New Roman" w:cs="Times New Roman"/>
          <w:color w:val="212121"/>
          <w:sz w:val="24"/>
          <w:szCs w:val="24"/>
        </w:rPr>
        <w:t>причиняющее</w:t>
      </w:r>
      <w:r w:rsidRPr="00EE5065">
        <w:rPr>
          <w:rFonts w:ascii="Times New Roman" w:hAnsi="Times New Roman" w:cs="Times New Roman"/>
          <w:color w:val="212121"/>
          <w:spacing w:val="7"/>
          <w:sz w:val="24"/>
          <w:szCs w:val="24"/>
        </w:rPr>
        <w:t xml:space="preserve"> </w:t>
      </w:r>
      <w:r w:rsidRPr="00EE5065">
        <w:rPr>
          <w:rFonts w:ascii="Times New Roman" w:hAnsi="Times New Roman" w:cs="Times New Roman"/>
          <w:color w:val="212121"/>
          <w:spacing w:val="1"/>
          <w:sz w:val="24"/>
          <w:szCs w:val="24"/>
        </w:rPr>
        <w:t>вред</w:t>
      </w:r>
      <w:r w:rsidRPr="00EE5065">
        <w:rPr>
          <w:rFonts w:ascii="Times New Roman" w:hAnsi="Times New Roman" w:cs="Times New Roman"/>
          <w:color w:val="212121"/>
          <w:spacing w:val="37"/>
          <w:w w:val="99"/>
          <w:sz w:val="24"/>
          <w:szCs w:val="24"/>
        </w:rPr>
        <w:t xml:space="preserve"> </w:t>
      </w:r>
      <w:r w:rsidRPr="00EE5065">
        <w:rPr>
          <w:rFonts w:ascii="Times New Roman" w:hAnsi="Times New Roman" w:cs="Times New Roman"/>
          <w:color w:val="212121"/>
          <w:sz w:val="24"/>
          <w:szCs w:val="24"/>
        </w:rPr>
        <w:t>обществу,</w:t>
      </w:r>
      <w:r w:rsidRPr="00EE5065">
        <w:rPr>
          <w:rFonts w:ascii="Times New Roman" w:hAnsi="Times New Roman" w:cs="Times New Roman"/>
          <w:color w:val="212121"/>
          <w:spacing w:val="-13"/>
          <w:sz w:val="24"/>
          <w:szCs w:val="24"/>
        </w:rPr>
        <w:t xml:space="preserve"> </w:t>
      </w:r>
      <w:r w:rsidRPr="00EE5065">
        <w:rPr>
          <w:rFonts w:ascii="Times New Roman" w:hAnsi="Times New Roman" w:cs="Times New Roman"/>
          <w:color w:val="212121"/>
          <w:sz w:val="24"/>
          <w:szCs w:val="24"/>
        </w:rPr>
        <w:t>запрещенное</w:t>
      </w:r>
      <w:r w:rsidRPr="00EE5065">
        <w:rPr>
          <w:rFonts w:ascii="Times New Roman" w:hAnsi="Times New Roman" w:cs="Times New Roman"/>
          <w:color w:val="212121"/>
          <w:spacing w:val="-13"/>
          <w:sz w:val="24"/>
          <w:szCs w:val="24"/>
        </w:rPr>
        <w:t xml:space="preserve"> </w:t>
      </w:r>
      <w:r w:rsidRPr="00EE5065">
        <w:rPr>
          <w:rFonts w:ascii="Times New Roman" w:hAnsi="Times New Roman" w:cs="Times New Roman"/>
          <w:color w:val="212121"/>
          <w:sz w:val="24"/>
          <w:szCs w:val="24"/>
        </w:rPr>
        <w:t>законом</w:t>
      </w:r>
      <w:r w:rsidRPr="00EE5065">
        <w:rPr>
          <w:rFonts w:ascii="Times New Roman" w:hAnsi="Times New Roman" w:cs="Times New Roman"/>
          <w:color w:val="212121"/>
          <w:spacing w:val="-12"/>
          <w:sz w:val="24"/>
          <w:szCs w:val="24"/>
        </w:rPr>
        <w:t xml:space="preserve"> </w:t>
      </w:r>
      <w:r w:rsidRPr="00EE5065">
        <w:rPr>
          <w:rFonts w:ascii="Times New Roman" w:hAnsi="Times New Roman" w:cs="Times New Roman"/>
          <w:color w:val="212121"/>
          <w:sz w:val="24"/>
          <w:szCs w:val="24"/>
        </w:rPr>
        <w:t>и</w:t>
      </w:r>
      <w:r w:rsidRPr="00EE5065">
        <w:rPr>
          <w:rFonts w:ascii="Times New Roman" w:hAnsi="Times New Roman" w:cs="Times New Roman"/>
          <w:color w:val="212121"/>
          <w:spacing w:val="-13"/>
          <w:sz w:val="24"/>
          <w:szCs w:val="24"/>
        </w:rPr>
        <w:t xml:space="preserve"> </w:t>
      </w:r>
      <w:r w:rsidRPr="00EE5065">
        <w:rPr>
          <w:rFonts w:ascii="Times New Roman" w:hAnsi="Times New Roman" w:cs="Times New Roman"/>
          <w:color w:val="212121"/>
          <w:sz w:val="24"/>
          <w:szCs w:val="24"/>
        </w:rPr>
        <w:t>влекущее</w:t>
      </w:r>
      <w:r w:rsidRPr="00EE5065">
        <w:rPr>
          <w:rFonts w:ascii="Times New Roman" w:hAnsi="Times New Roman" w:cs="Times New Roman"/>
          <w:color w:val="212121"/>
          <w:spacing w:val="-13"/>
          <w:sz w:val="24"/>
          <w:szCs w:val="24"/>
        </w:rPr>
        <w:t xml:space="preserve"> </w:t>
      </w:r>
      <w:r w:rsidRPr="00EE5065">
        <w:rPr>
          <w:rFonts w:ascii="Times New Roman" w:hAnsi="Times New Roman" w:cs="Times New Roman"/>
          <w:color w:val="212121"/>
          <w:spacing w:val="-1"/>
          <w:sz w:val="24"/>
          <w:szCs w:val="24"/>
        </w:rPr>
        <w:t>наказание.</w:t>
      </w:r>
    </w:p>
    <w:p w:rsidR="00EE5065" w:rsidRPr="00EE5065" w:rsidRDefault="00EE5065" w:rsidP="00EE5065">
      <w:pPr>
        <w:pStyle w:val="a6"/>
        <w:rPr>
          <w:rFonts w:ascii="Times New Roman" w:hAnsi="Times New Roman" w:cs="Times New Roman"/>
          <w:color w:val="000000"/>
          <w:sz w:val="24"/>
          <w:szCs w:val="24"/>
        </w:rPr>
      </w:pPr>
      <w:r w:rsidRPr="00EE5065">
        <w:rPr>
          <w:rFonts w:ascii="Times New Roman" w:hAnsi="Times New Roman" w:cs="Times New Roman"/>
          <w:b/>
          <w:bCs/>
          <w:color w:val="212121"/>
          <w:spacing w:val="-1"/>
          <w:sz w:val="24"/>
          <w:szCs w:val="24"/>
        </w:rPr>
        <w:t>Административные</w:t>
      </w:r>
      <w:r w:rsidRPr="00EE5065">
        <w:rPr>
          <w:rFonts w:ascii="Times New Roman" w:hAnsi="Times New Roman" w:cs="Times New Roman"/>
          <w:b/>
          <w:bCs/>
          <w:color w:val="212121"/>
          <w:spacing w:val="-42"/>
          <w:sz w:val="24"/>
          <w:szCs w:val="24"/>
        </w:rPr>
        <w:t xml:space="preserve"> </w:t>
      </w:r>
      <w:r w:rsidRPr="00EE5065">
        <w:rPr>
          <w:rFonts w:ascii="Times New Roman" w:hAnsi="Times New Roman" w:cs="Times New Roman"/>
          <w:b/>
          <w:bCs/>
          <w:color w:val="212121"/>
          <w:sz w:val="24"/>
          <w:szCs w:val="24"/>
        </w:rPr>
        <w:t>правонарушения</w:t>
      </w:r>
      <w:r w:rsidRPr="00EE5065">
        <w:rPr>
          <w:rFonts w:ascii="Times New Roman" w:hAnsi="Times New Roman" w:cs="Times New Roman"/>
          <w:b/>
          <w:bCs/>
          <w:color w:val="212121"/>
          <w:spacing w:val="-43"/>
          <w:sz w:val="24"/>
          <w:szCs w:val="24"/>
        </w:rPr>
        <w:t xml:space="preserve"> </w:t>
      </w:r>
      <w:r w:rsidRPr="00EE5065">
        <w:rPr>
          <w:rFonts w:ascii="Times New Roman" w:hAnsi="Times New Roman" w:cs="Times New Roman"/>
          <w:b/>
          <w:bCs/>
          <w:color w:val="212121"/>
          <w:sz w:val="24"/>
          <w:szCs w:val="24"/>
        </w:rPr>
        <w:t>несовершеннолетних</w:t>
      </w:r>
    </w:p>
    <w:p w:rsidR="00EE5065" w:rsidRPr="00EE5065" w:rsidRDefault="00EE5065" w:rsidP="00EE5065">
      <w:pPr>
        <w:pStyle w:val="a6"/>
        <w:rPr>
          <w:rFonts w:ascii="Times New Roman" w:hAnsi="Times New Roman" w:cs="Times New Roman"/>
          <w:color w:val="000000"/>
          <w:sz w:val="24"/>
          <w:szCs w:val="24"/>
        </w:rPr>
      </w:pPr>
      <w:r w:rsidRPr="00EE5065">
        <w:rPr>
          <w:rFonts w:ascii="Times New Roman" w:hAnsi="Times New Roman" w:cs="Times New Roman"/>
          <w:color w:val="212121"/>
          <w:sz w:val="24"/>
          <w:szCs w:val="24"/>
        </w:rPr>
        <w:t>К</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pacing w:val="-1"/>
          <w:sz w:val="24"/>
          <w:szCs w:val="24"/>
        </w:rPr>
        <w:t>этому</w:t>
      </w:r>
      <w:r w:rsidRPr="00EE5065">
        <w:rPr>
          <w:rFonts w:ascii="Times New Roman" w:hAnsi="Times New Roman" w:cs="Times New Roman"/>
          <w:color w:val="212121"/>
          <w:spacing w:val="-10"/>
          <w:sz w:val="24"/>
          <w:szCs w:val="24"/>
        </w:rPr>
        <w:t xml:space="preserve"> </w:t>
      </w:r>
      <w:r w:rsidRPr="00EE5065">
        <w:rPr>
          <w:rFonts w:ascii="Times New Roman" w:hAnsi="Times New Roman" w:cs="Times New Roman"/>
          <w:color w:val="212121"/>
          <w:spacing w:val="-1"/>
          <w:sz w:val="24"/>
          <w:szCs w:val="24"/>
        </w:rPr>
        <w:t>типу</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z w:val="24"/>
          <w:szCs w:val="24"/>
        </w:rPr>
        <w:t>правонарушений</w:t>
      </w:r>
      <w:r w:rsidRPr="00EE5065">
        <w:rPr>
          <w:rFonts w:ascii="Times New Roman" w:hAnsi="Times New Roman" w:cs="Times New Roman"/>
          <w:color w:val="212121"/>
          <w:spacing w:val="-12"/>
          <w:sz w:val="24"/>
          <w:szCs w:val="24"/>
        </w:rPr>
        <w:t xml:space="preserve"> </w:t>
      </w:r>
      <w:r w:rsidRPr="00EE5065">
        <w:rPr>
          <w:rFonts w:ascii="Times New Roman" w:hAnsi="Times New Roman" w:cs="Times New Roman"/>
          <w:color w:val="212121"/>
          <w:sz w:val="24"/>
          <w:szCs w:val="24"/>
        </w:rPr>
        <w:t>относятся</w:t>
      </w:r>
      <w:r w:rsidRPr="00EE5065">
        <w:rPr>
          <w:rFonts w:ascii="Times New Roman" w:hAnsi="Times New Roman" w:cs="Times New Roman"/>
          <w:color w:val="212121"/>
          <w:spacing w:val="-10"/>
          <w:sz w:val="24"/>
          <w:szCs w:val="24"/>
        </w:rPr>
        <w:t xml:space="preserve"> </w:t>
      </w:r>
      <w:r w:rsidRPr="00EE5065">
        <w:rPr>
          <w:rFonts w:ascii="Times New Roman" w:hAnsi="Times New Roman" w:cs="Times New Roman"/>
          <w:color w:val="212121"/>
          <w:sz w:val="24"/>
          <w:szCs w:val="24"/>
        </w:rPr>
        <w:t>следующие:</w:t>
      </w:r>
    </w:p>
    <w:p w:rsidR="00EE5065" w:rsidRPr="00EE5065" w:rsidRDefault="00EE5065" w:rsidP="00EE5065">
      <w:pPr>
        <w:pStyle w:val="a6"/>
        <w:rPr>
          <w:rFonts w:ascii="Times New Roman" w:hAnsi="Times New Roman" w:cs="Times New Roman"/>
          <w:color w:val="000000"/>
          <w:sz w:val="24"/>
          <w:szCs w:val="24"/>
        </w:rPr>
      </w:pPr>
      <w:r w:rsidRPr="00EE5065">
        <w:rPr>
          <w:rFonts w:ascii="Times New Roman" w:hAnsi="Times New Roman" w:cs="Times New Roman"/>
          <w:color w:val="212121"/>
          <w:spacing w:val="-1"/>
          <w:sz w:val="24"/>
          <w:szCs w:val="24"/>
        </w:rPr>
        <w:t>незаконный</w:t>
      </w:r>
      <w:r w:rsidRPr="00EE5065">
        <w:rPr>
          <w:rFonts w:ascii="Times New Roman" w:hAnsi="Times New Roman" w:cs="Times New Roman"/>
          <w:color w:val="212121"/>
          <w:spacing w:val="-18"/>
          <w:sz w:val="24"/>
          <w:szCs w:val="24"/>
        </w:rPr>
        <w:t xml:space="preserve"> </w:t>
      </w:r>
      <w:r w:rsidRPr="00EE5065">
        <w:rPr>
          <w:rFonts w:ascii="Times New Roman" w:hAnsi="Times New Roman" w:cs="Times New Roman"/>
          <w:color w:val="212121"/>
          <w:spacing w:val="-1"/>
          <w:sz w:val="24"/>
          <w:szCs w:val="24"/>
        </w:rPr>
        <w:t>оборот</w:t>
      </w:r>
      <w:r w:rsidRPr="00EE5065">
        <w:rPr>
          <w:rFonts w:ascii="Times New Roman" w:hAnsi="Times New Roman" w:cs="Times New Roman"/>
          <w:color w:val="212121"/>
          <w:spacing w:val="-21"/>
          <w:sz w:val="24"/>
          <w:szCs w:val="24"/>
        </w:rPr>
        <w:t xml:space="preserve"> </w:t>
      </w:r>
      <w:r w:rsidRPr="00EE5065">
        <w:rPr>
          <w:rFonts w:ascii="Times New Roman" w:hAnsi="Times New Roman" w:cs="Times New Roman"/>
          <w:color w:val="212121"/>
          <w:sz w:val="24"/>
          <w:szCs w:val="24"/>
        </w:rPr>
        <w:t>психотропных</w:t>
      </w:r>
      <w:r w:rsidRPr="00EE5065">
        <w:rPr>
          <w:rFonts w:ascii="Times New Roman" w:hAnsi="Times New Roman" w:cs="Times New Roman"/>
          <w:color w:val="212121"/>
          <w:spacing w:val="-20"/>
          <w:sz w:val="24"/>
          <w:szCs w:val="24"/>
        </w:rPr>
        <w:t xml:space="preserve"> </w:t>
      </w:r>
      <w:r w:rsidRPr="00EE5065">
        <w:rPr>
          <w:rFonts w:ascii="Times New Roman" w:hAnsi="Times New Roman" w:cs="Times New Roman"/>
          <w:color w:val="212121"/>
          <w:sz w:val="24"/>
          <w:szCs w:val="24"/>
        </w:rPr>
        <w:t>веществ,</w:t>
      </w:r>
      <w:r w:rsidRPr="00EE5065">
        <w:rPr>
          <w:rFonts w:ascii="Times New Roman" w:hAnsi="Times New Roman" w:cs="Times New Roman"/>
          <w:color w:val="212121"/>
          <w:spacing w:val="-20"/>
          <w:sz w:val="24"/>
          <w:szCs w:val="24"/>
        </w:rPr>
        <w:t xml:space="preserve"> </w:t>
      </w:r>
      <w:r w:rsidRPr="00EE5065">
        <w:rPr>
          <w:rFonts w:ascii="Times New Roman" w:hAnsi="Times New Roman" w:cs="Times New Roman"/>
          <w:color w:val="212121"/>
          <w:sz w:val="24"/>
          <w:szCs w:val="24"/>
        </w:rPr>
        <w:t>наркотических</w:t>
      </w:r>
      <w:r w:rsidRPr="00EE5065">
        <w:rPr>
          <w:rFonts w:ascii="Times New Roman" w:hAnsi="Times New Roman" w:cs="Times New Roman"/>
          <w:color w:val="212121"/>
          <w:spacing w:val="-20"/>
          <w:sz w:val="24"/>
          <w:szCs w:val="24"/>
        </w:rPr>
        <w:t xml:space="preserve"> </w:t>
      </w:r>
      <w:r w:rsidRPr="00EE5065">
        <w:rPr>
          <w:rFonts w:ascii="Times New Roman" w:hAnsi="Times New Roman" w:cs="Times New Roman"/>
          <w:color w:val="212121"/>
          <w:sz w:val="24"/>
          <w:szCs w:val="24"/>
        </w:rPr>
        <w:t>препаратов</w:t>
      </w:r>
      <w:r w:rsidRPr="00EE5065">
        <w:rPr>
          <w:rFonts w:ascii="Times New Roman" w:hAnsi="Times New Roman" w:cs="Times New Roman"/>
          <w:color w:val="212121"/>
          <w:spacing w:val="-16"/>
          <w:sz w:val="24"/>
          <w:szCs w:val="24"/>
        </w:rPr>
        <w:t xml:space="preserve"> </w:t>
      </w:r>
      <w:r w:rsidRPr="00EE5065">
        <w:rPr>
          <w:rFonts w:ascii="Times New Roman" w:hAnsi="Times New Roman" w:cs="Times New Roman"/>
          <w:color w:val="212121"/>
          <w:sz w:val="24"/>
          <w:szCs w:val="24"/>
        </w:rPr>
        <w:t>и</w:t>
      </w:r>
      <w:r w:rsidRPr="00EE5065">
        <w:rPr>
          <w:rFonts w:ascii="Times New Roman" w:hAnsi="Times New Roman" w:cs="Times New Roman"/>
          <w:color w:val="212121"/>
          <w:spacing w:val="56"/>
          <w:w w:val="99"/>
          <w:sz w:val="24"/>
          <w:szCs w:val="24"/>
        </w:rPr>
        <w:t xml:space="preserve"> </w:t>
      </w:r>
      <w:r w:rsidRPr="00EE5065">
        <w:rPr>
          <w:rFonts w:ascii="Times New Roman" w:hAnsi="Times New Roman" w:cs="Times New Roman"/>
          <w:color w:val="212121"/>
          <w:spacing w:val="-1"/>
          <w:sz w:val="24"/>
          <w:szCs w:val="24"/>
        </w:rPr>
        <w:t>их</w:t>
      </w:r>
      <w:r w:rsidRPr="00EE5065">
        <w:rPr>
          <w:rFonts w:ascii="Times New Roman" w:hAnsi="Times New Roman" w:cs="Times New Roman"/>
          <w:color w:val="212121"/>
          <w:spacing w:val="-16"/>
          <w:sz w:val="24"/>
          <w:szCs w:val="24"/>
        </w:rPr>
        <w:t xml:space="preserve"> </w:t>
      </w:r>
      <w:r w:rsidRPr="00EE5065">
        <w:rPr>
          <w:rFonts w:ascii="Times New Roman" w:hAnsi="Times New Roman" w:cs="Times New Roman"/>
          <w:color w:val="212121"/>
          <w:sz w:val="24"/>
          <w:szCs w:val="24"/>
        </w:rPr>
        <w:t>аналогов;</w:t>
      </w:r>
    </w:p>
    <w:p w:rsidR="00EE5065" w:rsidRPr="00EE5065" w:rsidRDefault="00EE5065" w:rsidP="00EE5065">
      <w:pPr>
        <w:pStyle w:val="a6"/>
        <w:rPr>
          <w:rFonts w:ascii="Times New Roman" w:hAnsi="Times New Roman" w:cs="Times New Roman"/>
          <w:color w:val="000000"/>
          <w:sz w:val="24"/>
          <w:szCs w:val="24"/>
        </w:rPr>
      </w:pPr>
      <w:r w:rsidRPr="00EE5065">
        <w:rPr>
          <w:rFonts w:ascii="Times New Roman" w:hAnsi="Times New Roman" w:cs="Times New Roman"/>
          <w:color w:val="212121"/>
          <w:spacing w:val="-1"/>
          <w:sz w:val="24"/>
          <w:szCs w:val="24"/>
        </w:rPr>
        <w:t>-употребление</w:t>
      </w:r>
      <w:r w:rsidRPr="00EE5065">
        <w:rPr>
          <w:rFonts w:ascii="Times New Roman" w:hAnsi="Times New Roman" w:cs="Times New Roman"/>
          <w:color w:val="212121"/>
          <w:spacing w:val="31"/>
          <w:sz w:val="24"/>
          <w:szCs w:val="24"/>
        </w:rPr>
        <w:t xml:space="preserve"> </w:t>
      </w:r>
      <w:r w:rsidRPr="00EE5065">
        <w:rPr>
          <w:rFonts w:ascii="Times New Roman" w:hAnsi="Times New Roman" w:cs="Times New Roman"/>
          <w:color w:val="212121"/>
          <w:spacing w:val="-1"/>
          <w:sz w:val="24"/>
          <w:szCs w:val="24"/>
        </w:rPr>
        <w:t>психотропных,</w:t>
      </w:r>
      <w:r w:rsidRPr="00EE5065">
        <w:rPr>
          <w:rFonts w:ascii="Times New Roman" w:hAnsi="Times New Roman" w:cs="Times New Roman"/>
          <w:color w:val="212121"/>
          <w:spacing w:val="32"/>
          <w:sz w:val="24"/>
          <w:szCs w:val="24"/>
        </w:rPr>
        <w:t xml:space="preserve"> </w:t>
      </w:r>
      <w:r w:rsidRPr="00EE5065">
        <w:rPr>
          <w:rFonts w:ascii="Times New Roman" w:hAnsi="Times New Roman" w:cs="Times New Roman"/>
          <w:color w:val="212121"/>
          <w:sz w:val="24"/>
          <w:szCs w:val="24"/>
        </w:rPr>
        <w:t>наркотических</w:t>
      </w:r>
      <w:r w:rsidRPr="00EE5065">
        <w:rPr>
          <w:rFonts w:ascii="Times New Roman" w:hAnsi="Times New Roman" w:cs="Times New Roman"/>
          <w:color w:val="212121"/>
          <w:spacing w:val="30"/>
          <w:sz w:val="24"/>
          <w:szCs w:val="24"/>
        </w:rPr>
        <w:t xml:space="preserve"> </w:t>
      </w:r>
      <w:r w:rsidRPr="00EE5065">
        <w:rPr>
          <w:rFonts w:ascii="Times New Roman" w:hAnsi="Times New Roman" w:cs="Times New Roman"/>
          <w:color w:val="212121"/>
          <w:spacing w:val="-1"/>
          <w:sz w:val="24"/>
          <w:szCs w:val="24"/>
        </w:rPr>
        <w:t>препаратов</w:t>
      </w:r>
      <w:r w:rsidRPr="00EE5065">
        <w:rPr>
          <w:rFonts w:ascii="Times New Roman" w:hAnsi="Times New Roman" w:cs="Times New Roman"/>
          <w:color w:val="212121"/>
          <w:spacing w:val="33"/>
          <w:sz w:val="24"/>
          <w:szCs w:val="24"/>
        </w:rPr>
        <w:t xml:space="preserve"> </w:t>
      </w:r>
      <w:r w:rsidRPr="00EE5065">
        <w:rPr>
          <w:rFonts w:ascii="Times New Roman" w:hAnsi="Times New Roman" w:cs="Times New Roman"/>
          <w:color w:val="212121"/>
          <w:sz w:val="24"/>
          <w:szCs w:val="24"/>
        </w:rPr>
        <w:t>и</w:t>
      </w:r>
      <w:r w:rsidRPr="00EE5065">
        <w:rPr>
          <w:rFonts w:ascii="Times New Roman" w:hAnsi="Times New Roman" w:cs="Times New Roman"/>
          <w:color w:val="212121"/>
          <w:spacing w:val="31"/>
          <w:sz w:val="24"/>
          <w:szCs w:val="24"/>
        </w:rPr>
        <w:t xml:space="preserve"> </w:t>
      </w:r>
      <w:r w:rsidRPr="00EE5065">
        <w:rPr>
          <w:rFonts w:ascii="Times New Roman" w:hAnsi="Times New Roman" w:cs="Times New Roman"/>
          <w:color w:val="212121"/>
          <w:spacing w:val="1"/>
          <w:sz w:val="24"/>
          <w:szCs w:val="24"/>
        </w:rPr>
        <w:t>их</w:t>
      </w:r>
      <w:r w:rsidRPr="00EE5065">
        <w:rPr>
          <w:rFonts w:ascii="Times New Roman" w:hAnsi="Times New Roman" w:cs="Times New Roman"/>
          <w:color w:val="212121"/>
          <w:spacing w:val="30"/>
          <w:sz w:val="24"/>
          <w:szCs w:val="24"/>
        </w:rPr>
        <w:t xml:space="preserve"> </w:t>
      </w:r>
      <w:r w:rsidRPr="00EE5065">
        <w:rPr>
          <w:rFonts w:ascii="Times New Roman" w:hAnsi="Times New Roman" w:cs="Times New Roman"/>
          <w:color w:val="212121"/>
          <w:sz w:val="24"/>
          <w:szCs w:val="24"/>
        </w:rPr>
        <w:t>аналогов</w:t>
      </w:r>
      <w:r w:rsidRPr="00EE5065">
        <w:rPr>
          <w:rFonts w:ascii="Times New Roman" w:hAnsi="Times New Roman" w:cs="Times New Roman"/>
          <w:color w:val="212121"/>
          <w:spacing w:val="73"/>
          <w:w w:val="99"/>
          <w:sz w:val="24"/>
          <w:szCs w:val="24"/>
        </w:rPr>
        <w:t xml:space="preserve"> </w:t>
      </w:r>
      <w:r w:rsidRPr="00EE5065">
        <w:rPr>
          <w:rFonts w:ascii="Times New Roman" w:hAnsi="Times New Roman" w:cs="Times New Roman"/>
          <w:color w:val="212121"/>
          <w:spacing w:val="-1"/>
          <w:sz w:val="24"/>
          <w:szCs w:val="24"/>
        </w:rPr>
        <w:t>без</w:t>
      </w:r>
      <w:r w:rsidRPr="00EE5065">
        <w:rPr>
          <w:rFonts w:ascii="Times New Roman" w:hAnsi="Times New Roman" w:cs="Times New Roman"/>
          <w:color w:val="212121"/>
          <w:spacing w:val="-15"/>
          <w:sz w:val="24"/>
          <w:szCs w:val="24"/>
        </w:rPr>
        <w:t xml:space="preserve"> </w:t>
      </w:r>
      <w:r w:rsidRPr="00EE5065">
        <w:rPr>
          <w:rFonts w:ascii="Times New Roman" w:hAnsi="Times New Roman" w:cs="Times New Roman"/>
          <w:color w:val="212121"/>
          <w:sz w:val="24"/>
          <w:szCs w:val="24"/>
        </w:rPr>
        <w:t>врачебного</w:t>
      </w:r>
      <w:r w:rsidRPr="00EE5065">
        <w:rPr>
          <w:rFonts w:ascii="Times New Roman" w:hAnsi="Times New Roman" w:cs="Times New Roman"/>
          <w:color w:val="212121"/>
          <w:spacing w:val="-16"/>
          <w:sz w:val="24"/>
          <w:szCs w:val="24"/>
        </w:rPr>
        <w:t xml:space="preserve"> </w:t>
      </w:r>
      <w:r w:rsidRPr="00EE5065">
        <w:rPr>
          <w:rFonts w:ascii="Times New Roman" w:hAnsi="Times New Roman" w:cs="Times New Roman"/>
          <w:color w:val="212121"/>
          <w:sz w:val="24"/>
          <w:szCs w:val="24"/>
        </w:rPr>
        <w:t>назначения;</w:t>
      </w:r>
    </w:p>
    <w:p w:rsidR="00EE5065" w:rsidRPr="00EE5065" w:rsidRDefault="00EE5065" w:rsidP="00EE5065">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Pr="00EE5065">
        <w:rPr>
          <w:rFonts w:ascii="Times New Roman" w:hAnsi="Times New Roman" w:cs="Times New Roman"/>
          <w:color w:val="212121"/>
          <w:spacing w:val="-1"/>
          <w:sz w:val="24"/>
          <w:szCs w:val="24"/>
        </w:rPr>
        <w:t>занятие</w:t>
      </w:r>
      <w:r w:rsidRPr="00EE5065">
        <w:rPr>
          <w:rFonts w:ascii="Times New Roman" w:hAnsi="Times New Roman" w:cs="Times New Roman"/>
          <w:color w:val="212121"/>
          <w:spacing w:val="-28"/>
          <w:sz w:val="24"/>
          <w:szCs w:val="24"/>
        </w:rPr>
        <w:t xml:space="preserve"> </w:t>
      </w:r>
      <w:r w:rsidRPr="00EE5065">
        <w:rPr>
          <w:rFonts w:ascii="Times New Roman" w:hAnsi="Times New Roman" w:cs="Times New Roman"/>
          <w:color w:val="212121"/>
          <w:spacing w:val="-1"/>
          <w:sz w:val="24"/>
          <w:szCs w:val="24"/>
        </w:rPr>
        <w:t>проституцией;</w:t>
      </w:r>
    </w:p>
    <w:p w:rsidR="00EE5065" w:rsidRPr="00EE5065" w:rsidRDefault="00EE5065" w:rsidP="00EE5065">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Pr="00EE5065">
        <w:rPr>
          <w:rFonts w:ascii="Times New Roman" w:hAnsi="Times New Roman" w:cs="Times New Roman"/>
          <w:color w:val="212121"/>
          <w:spacing w:val="-1"/>
          <w:sz w:val="24"/>
          <w:szCs w:val="24"/>
        </w:rPr>
        <w:t>нанесение</w:t>
      </w:r>
      <w:r w:rsidRPr="00EE5065">
        <w:rPr>
          <w:rFonts w:ascii="Times New Roman" w:hAnsi="Times New Roman" w:cs="Times New Roman"/>
          <w:color w:val="212121"/>
          <w:spacing w:val="-12"/>
          <w:sz w:val="24"/>
          <w:szCs w:val="24"/>
        </w:rPr>
        <w:t xml:space="preserve"> </w:t>
      </w:r>
      <w:r w:rsidRPr="00EE5065">
        <w:rPr>
          <w:rFonts w:ascii="Times New Roman" w:hAnsi="Times New Roman" w:cs="Times New Roman"/>
          <w:color w:val="212121"/>
          <w:spacing w:val="-1"/>
          <w:sz w:val="24"/>
          <w:szCs w:val="24"/>
        </w:rPr>
        <w:t>ущерба,</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z w:val="24"/>
          <w:szCs w:val="24"/>
        </w:rPr>
        <w:t>вреда</w:t>
      </w:r>
      <w:r w:rsidRPr="00EE5065">
        <w:rPr>
          <w:rFonts w:ascii="Times New Roman" w:hAnsi="Times New Roman" w:cs="Times New Roman"/>
          <w:color w:val="212121"/>
          <w:spacing w:val="-13"/>
          <w:sz w:val="24"/>
          <w:szCs w:val="24"/>
        </w:rPr>
        <w:t xml:space="preserve"> </w:t>
      </w:r>
      <w:r w:rsidRPr="00EE5065">
        <w:rPr>
          <w:rFonts w:ascii="Times New Roman" w:hAnsi="Times New Roman" w:cs="Times New Roman"/>
          <w:color w:val="212121"/>
          <w:spacing w:val="-1"/>
          <w:sz w:val="24"/>
          <w:szCs w:val="24"/>
        </w:rPr>
        <w:t>или</w:t>
      </w:r>
      <w:r w:rsidRPr="00EE5065">
        <w:rPr>
          <w:rFonts w:ascii="Times New Roman" w:hAnsi="Times New Roman" w:cs="Times New Roman"/>
          <w:color w:val="212121"/>
          <w:spacing w:val="-12"/>
          <w:sz w:val="24"/>
          <w:szCs w:val="24"/>
        </w:rPr>
        <w:t xml:space="preserve"> </w:t>
      </w:r>
      <w:r w:rsidRPr="00EE5065">
        <w:rPr>
          <w:rFonts w:ascii="Times New Roman" w:hAnsi="Times New Roman" w:cs="Times New Roman"/>
          <w:color w:val="212121"/>
          <w:spacing w:val="-1"/>
          <w:sz w:val="24"/>
          <w:szCs w:val="24"/>
        </w:rPr>
        <w:t>разрушение</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z w:val="24"/>
          <w:szCs w:val="24"/>
        </w:rPr>
        <w:t>чужого</w:t>
      </w:r>
      <w:r w:rsidRPr="00EE5065">
        <w:rPr>
          <w:rFonts w:ascii="Times New Roman" w:hAnsi="Times New Roman" w:cs="Times New Roman"/>
          <w:color w:val="212121"/>
          <w:spacing w:val="-12"/>
          <w:sz w:val="24"/>
          <w:szCs w:val="24"/>
        </w:rPr>
        <w:t xml:space="preserve"> </w:t>
      </w:r>
      <w:r w:rsidRPr="00EE5065">
        <w:rPr>
          <w:rFonts w:ascii="Times New Roman" w:hAnsi="Times New Roman" w:cs="Times New Roman"/>
          <w:color w:val="212121"/>
          <w:sz w:val="24"/>
          <w:szCs w:val="24"/>
        </w:rPr>
        <w:t>имущества;</w:t>
      </w:r>
    </w:p>
    <w:p w:rsidR="00EE5065" w:rsidRPr="00EE5065" w:rsidRDefault="00EE5065" w:rsidP="00EE5065">
      <w:pPr>
        <w:pStyle w:val="a6"/>
        <w:rPr>
          <w:rFonts w:ascii="Times New Roman" w:hAnsi="Times New Roman" w:cs="Times New Roman"/>
          <w:color w:val="000000"/>
          <w:sz w:val="24"/>
          <w:szCs w:val="24"/>
        </w:rPr>
      </w:pPr>
      <w:r>
        <w:rPr>
          <w:rFonts w:ascii="Times New Roman" w:hAnsi="Times New Roman" w:cs="Times New Roman"/>
          <w:color w:val="212121"/>
          <w:sz w:val="24"/>
          <w:szCs w:val="24"/>
        </w:rPr>
        <w:t>-</w:t>
      </w:r>
      <w:r w:rsidRPr="00EE5065">
        <w:rPr>
          <w:rFonts w:ascii="Times New Roman" w:hAnsi="Times New Roman" w:cs="Times New Roman"/>
          <w:color w:val="212121"/>
          <w:sz w:val="24"/>
          <w:szCs w:val="24"/>
        </w:rPr>
        <w:t>мелкое</w:t>
      </w:r>
      <w:r w:rsidRPr="00EE5065">
        <w:rPr>
          <w:rFonts w:ascii="Times New Roman" w:hAnsi="Times New Roman" w:cs="Times New Roman"/>
          <w:color w:val="212121"/>
          <w:spacing w:val="-21"/>
          <w:sz w:val="24"/>
          <w:szCs w:val="24"/>
        </w:rPr>
        <w:t xml:space="preserve"> </w:t>
      </w:r>
      <w:r w:rsidRPr="00EE5065">
        <w:rPr>
          <w:rFonts w:ascii="Times New Roman" w:hAnsi="Times New Roman" w:cs="Times New Roman"/>
          <w:color w:val="212121"/>
          <w:spacing w:val="-1"/>
          <w:sz w:val="24"/>
          <w:szCs w:val="24"/>
        </w:rPr>
        <w:t>хищение;</w:t>
      </w:r>
    </w:p>
    <w:p w:rsidR="00EE5065" w:rsidRPr="00EE5065" w:rsidRDefault="00EE5065" w:rsidP="00EE5065">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Pr="00EE5065">
        <w:rPr>
          <w:rFonts w:ascii="Times New Roman" w:hAnsi="Times New Roman" w:cs="Times New Roman"/>
          <w:color w:val="212121"/>
          <w:spacing w:val="-1"/>
          <w:sz w:val="24"/>
          <w:szCs w:val="24"/>
        </w:rPr>
        <w:t>деятельность</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z w:val="24"/>
          <w:szCs w:val="24"/>
        </w:rPr>
        <w:t>и</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pacing w:val="-1"/>
          <w:sz w:val="24"/>
          <w:szCs w:val="24"/>
        </w:rPr>
        <w:t>поступки,</w:t>
      </w:r>
      <w:r w:rsidRPr="00EE5065">
        <w:rPr>
          <w:rFonts w:ascii="Times New Roman" w:hAnsi="Times New Roman" w:cs="Times New Roman"/>
          <w:color w:val="212121"/>
          <w:spacing w:val="3"/>
          <w:sz w:val="24"/>
          <w:szCs w:val="24"/>
        </w:rPr>
        <w:t xml:space="preserve"> </w:t>
      </w:r>
      <w:r w:rsidRPr="00EE5065">
        <w:rPr>
          <w:rFonts w:ascii="Times New Roman" w:hAnsi="Times New Roman" w:cs="Times New Roman"/>
          <w:color w:val="212121"/>
          <w:spacing w:val="-1"/>
          <w:sz w:val="24"/>
          <w:szCs w:val="24"/>
        </w:rPr>
        <w:t>составляющие</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z w:val="24"/>
          <w:szCs w:val="24"/>
        </w:rPr>
        <w:t>угрозу</w:t>
      </w:r>
      <w:r w:rsidRPr="00EE5065">
        <w:rPr>
          <w:rFonts w:ascii="Times New Roman" w:hAnsi="Times New Roman" w:cs="Times New Roman"/>
          <w:color w:val="212121"/>
          <w:spacing w:val="6"/>
          <w:sz w:val="24"/>
          <w:szCs w:val="24"/>
        </w:rPr>
        <w:t xml:space="preserve"> </w:t>
      </w:r>
      <w:r w:rsidRPr="00EE5065">
        <w:rPr>
          <w:rFonts w:ascii="Times New Roman" w:hAnsi="Times New Roman" w:cs="Times New Roman"/>
          <w:color w:val="212121"/>
          <w:spacing w:val="-1"/>
          <w:sz w:val="24"/>
          <w:szCs w:val="24"/>
        </w:rPr>
        <w:t>безопасности</w:t>
      </w:r>
      <w:r w:rsidRPr="00EE5065">
        <w:rPr>
          <w:rFonts w:ascii="Times New Roman" w:hAnsi="Times New Roman" w:cs="Times New Roman"/>
          <w:color w:val="212121"/>
          <w:spacing w:val="3"/>
          <w:sz w:val="24"/>
          <w:szCs w:val="24"/>
        </w:rPr>
        <w:t xml:space="preserve"> </w:t>
      </w:r>
      <w:r w:rsidRPr="00EE5065">
        <w:rPr>
          <w:rFonts w:ascii="Times New Roman" w:hAnsi="Times New Roman" w:cs="Times New Roman"/>
          <w:color w:val="212121"/>
          <w:sz w:val="24"/>
          <w:szCs w:val="24"/>
        </w:rPr>
        <w:t>движения</w:t>
      </w:r>
      <w:r w:rsidRPr="00EE5065">
        <w:rPr>
          <w:rFonts w:ascii="Times New Roman" w:hAnsi="Times New Roman" w:cs="Times New Roman"/>
          <w:color w:val="212121"/>
          <w:spacing w:val="69"/>
          <w:w w:val="99"/>
          <w:sz w:val="24"/>
          <w:szCs w:val="24"/>
        </w:rPr>
        <w:t xml:space="preserve"> </w:t>
      </w:r>
      <w:r w:rsidRPr="00EE5065">
        <w:rPr>
          <w:rFonts w:ascii="Times New Roman" w:hAnsi="Times New Roman" w:cs="Times New Roman"/>
          <w:color w:val="212121"/>
          <w:sz w:val="24"/>
          <w:szCs w:val="24"/>
        </w:rPr>
        <w:t>железнодорожного</w:t>
      </w:r>
      <w:r w:rsidRPr="00EE5065">
        <w:rPr>
          <w:rFonts w:ascii="Times New Roman" w:hAnsi="Times New Roman" w:cs="Times New Roman"/>
          <w:color w:val="212121"/>
          <w:spacing w:val="-39"/>
          <w:sz w:val="24"/>
          <w:szCs w:val="24"/>
        </w:rPr>
        <w:t xml:space="preserve"> </w:t>
      </w:r>
      <w:r w:rsidRPr="00EE5065">
        <w:rPr>
          <w:rFonts w:ascii="Times New Roman" w:hAnsi="Times New Roman" w:cs="Times New Roman"/>
          <w:color w:val="212121"/>
          <w:spacing w:val="-1"/>
          <w:sz w:val="24"/>
          <w:szCs w:val="24"/>
        </w:rPr>
        <w:t>транспорта;</w:t>
      </w:r>
    </w:p>
    <w:p w:rsidR="00EE5065" w:rsidRPr="00EE5065" w:rsidRDefault="00EE5065" w:rsidP="00EE5065">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Pr="00EE5065">
        <w:rPr>
          <w:rFonts w:ascii="Times New Roman" w:hAnsi="Times New Roman" w:cs="Times New Roman"/>
          <w:color w:val="212121"/>
          <w:spacing w:val="-1"/>
          <w:sz w:val="24"/>
          <w:szCs w:val="24"/>
        </w:rPr>
        <w:t>безбилетный</w:t>
      </w:r>
      <w:r w:rsidRPr="00EE5065">
        <w:rPr>
          <w:rFonts w:ascii="Times New Roman" w:hAnsi="Times New Roman" w:cs="Times New Roman"/>
          <w:color w:val="212121"/>
          <w:spacing w:val="-27"/>
          <w:sz w:val="24"/>
          <w:szCs w:val="24"/>
        </w:rPr>
        <w:t xml:space="preserve"> </w:t>
      </w:r>
      <w:r w:rsidRPr="00EE5065">
        <w:rPr>
          <w:rFonts w:ascii="Times New Roman" w:hAnsi="Times New Roman" w:cs="Times New Roman"/>
          <w:color w:val="212121"/>
          <w:spacing w:val="-1"/>
          <w:sz w:val="24"/>
          <w:szCs w:val="24"/>
        </w:rPr>
        <w:t>проезд;</w:t>
      </w:r>
    </w:p>
    <w:p w:rsidR="00EE5065" w:rsidRPr="00EE5065" w:rsidRDefault="00EE5065" w:rsidP="00EE5065">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Pr="00EE5065">
        <w:rPr>
          <w:rFonts w:ascii="Times New Roman" w:hAnsi="Times New Roman" w:cs="Times New Roman"/>
          <w:color w:val="212121"/>
          <w:spacing w:val="-1"/>
          <w:sz w:val="24"/>
          <w:szCs w:val="24"/>
        </w:rPr>
        <w:t>правление</w:t>
      </w:r>
      <w:r w:rsidRPr="00EE5065">
        <w:rPr>
          <w:rFonts w:ascii="Times New Roman" w:hAnsi="Times New Roman" w:cs="Times New Roman"/>
          <w:color w:val="212121"/>
          <w:spacing w:val="58"/>
          <w:sz w:val="24"/>
          <w:szCs w:val="24"/>
        </w:rPr>
        <w:t xml:space="preserve"> </w:t>
      </w:r>
      <w:r w:rsidRPr="00EE5065">
        <w:rPr>
          <w:rFonts w:ascii="Times New Roman" w:hAnsi="Times New Roman" w:cs="Times New Roman"/>
          <w:color w:val="212121"/>
          <w:sz w:val="24"/>
          <w:szCs w:val="24"/>
        </w:rPr>
        <w:t>транспортным</w:t>
      </w:r>
      <w:r w:rsidRPr="00EE5065">
        <w:rPr>
          <w:rFonts w:ascii="Times New Roman" w:hAnsi="Times New Roman" w:cs="Times New Roman"/>
          <w:color w:val="212121"/>
          <w:spacing w:val="62"/>
          <w:sz w:val="24"/>
          <w:szCs w:val="24"/>
        </w:rPr>
        <w:t xml:space="preserve"> </w:t>
      </w:r>
      <w:r w:rsidRPr="00EE5065">
        <w:rPr>
          <w:rFonts w:ascii="Times New Roman" w:hAnsi="Times New Roman" w:cs="Times New Roman"/>
          <w:color w:val="212121"/>
          <w:sz w:val="24"/>
          <w:szCs w:val="24"/>
        </w:rPr>
        <w:t>средством</w:t>
      </w:r>
      <w:r w:rsidRPr="00EE5065">
        <w:rPr>
          <w:rFonts w:ascii="Times New Roman" w:hAnsi="Times New Roman" w:cs="Times New Roman"/>
          <w:color w:val="212121"/>
          <w:spacing w:val="58"/>
          <w:sz w:val="24"/>
          <w:szCs w:val="24"/>
        </w:rPr>
        <w:t xml:space="preserve"> </w:t>
      </w:r>
      <w:r w:rsidRPr="00EE5065">
        <w:rPr>
          <w:rFonts w:ascii="Times New Roman" w:hAnsi="Times New Roman" w:cs="Times New Roman"/>
          <w:color w:val="212121"/>
          <w:spacing w:val="-1"/>
          <w:sz w:val="24"/>
          <w:szCs w:val="24"/>
        </w:rPr>
        <w:t>водителем</w:t>
      </w:r>
      <w:r w:rsidRPr="00EE5065">
        <w:rPr>
          <w:rFonts w:ascii="Times New Roman" w:hAnsi="Times New Roman" w:cs="Times New Roman"/>
          <w:color w:val="212121"/>
          <w:spacing w:val="59"/>
          <w:sz w:val="24"/>
          <w:szCs w:val="24"/>
        </w:rPr>
        <w:t xml:space="preserve"> </w:t>
      </w:r>
      <w:r w:rsidRPr="00EE5065">
        <w:rPr>
          <w:rFonts w:ascii="Times New Roman" w:hAnsi="Times New Roman" w:cs="Times New Roman"/>
          <w:color w:val="212121"/>
          <w:spacing w:val="-1"/>
          <w:sz w:val="24"/>
          <w:szCs w:val="24"/>
        </w:rPr>
        <w:t>без</w:t>
      </w:r>
      <w:r w:rsidRPr="00EE5065">
        <w:rPr>
          <w:rFonts w:ascii="Times New Roman" w:hAnsi="Times New Roman" w:cs="Times New Roman"/>
          <w:color w:val="212121"/>
          <w:spacing w:val="60"/>
          <w:sz w:val="24"/>
          <w:szCs w:val="24"/>
        </w:rPr>
        <w:t xml:space="preserve"> </w:t>
      </w:r>
      <w:r w:rsidRPr="00EE5065">
        <w:rPr>
          <w:rFonts w:ascii="Times New Roman" w:hAnsi="Times New Roman" w:cs="Times New Roman"/>
          <w:color w:val="212121"/>
          <w:spacing w:val="-1"/>
          <w:sz w:val="24"/>
          <w:szCs w:val="24"/>
        </w:rPr>
        <w:t>соответствующих</w:t>
      </w:r>
      <w:r w:rsidRPr="00EE5065">
        <w:rPr>
          <w:rFonts w:ascii="Times New Roman" w:hAnsi="Times New Roman" w:cs="Times New Roman"/>
          <w:color w:val="212121"/>
          <w:spacing w:val="59"/>
          <w:w w:val="99"/>
          <w:sz w:val="24"/>
          <w:szCs w:val="24"/>
        </w:rPr>
        <w:t xml:space="preserve"> </w:t>
      </w:r>
      <w:r w:rsidRPr="00EE5065">
        <w:rPr>
          <w:rFonts w:ascii="Times New Roman" w:hAnsi="Times New Roman" w:cs="Times New Roman"/>
          <w:color w:val="212121"/>
          <w:spacing w:val="-1"/>
          <w:sz w:val="24"/>
          <w:szCs w:val="24"/>
        </w:rPr>
        <w:t>прав;</w:t>
      </w:r>
    </w:p>
    <w:p w:rsidR="00EE5065" w:rsidRPr="00EE5065" w:rsidRDefault="00FA0854" w:rsidP="00EE5065">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00EE5065" w:rsidRPr="00EE5065">
        <w:rPr>
          <w:rFonts w:ascii="Times New Roman" w:hAnsi="Times New Roman" w:cs="Times New Roman"/>
          <w:color w:val="212121"/>
          <w:spacing w:val="-1"/>
          <w:sz w:val="24"/>
          <w:szCs w:val="24"/>
        </w:rPr>
        <w:t>управление</w:t>
      </w:r>
      <w:r w:rsidR="00EE5065" w:rsidRPr="00EE5065">
        <w:rPr>
          <w:rFonts w:ascii="Times New Roman" w:hAnsi="Times New Roman" w:cs="Times New Roman"/>
          <w:color w:val="212121"/>
          <w:spacing w:val="37"/>
          <w:sz w:val="24"/>
          <w:szCs w:val="24"/>
        </w:rPr>
        <w:t xml:space="preserve"> </w:t>
      </w:r>
      <w:r w:rsidR="00EE5065" w:rsidRPr="00EE5065">
        <w:rPr>
          <w:rFonts w:ascii="Times New Roman" w:hAnsi="Times New Roman" w:cs="Times New Roman"/>
          <w:color w:val="212121"/>
          <w:sz w:val="24"/>
          <w:szCs w:val="24"/>
        </w:rPr>
        <w:t>транспортным</w:t>
      </w:r>
      <w:r w:rsidR="00EE5065" w:rsidRPr="00EE5065">
        <w:rPr>
          <w:rFonts w:ascii="Times New Roman" w:hAnsi="Times New Roman" w:cs="Times New Roman"/>
          <w:color w:val="212121"/>
          <w:spacing w:val="41"/>
          <w:sz w:val="24"/>
          <w:szCs w:val="24"/>
        </w:rPr>
        <w:t xml:space="preserve"> </w:t>
      </w:r>
      <w:r w:rsidR="00EE5065" w:rsidRPr="00EE5065">
        <w:rPr>
          <w:rFonts w:ascii="Times New Roman" w:hAnsi="Times New Roman" w:cs="Times New Roman"/>
          <w:color w:val="212121"/>
          <w:spacing w:val="-1"/>
          <w:sz w:val="24"/>
          <w:szCs w:val="24"/>
        </w:rPr>
        <w:t>средством</w:t>
      </w:r>
      <w:r w:rsidR="00EE5065" w:rsidRPr="00EE5065">
        <w:rPr>
          <w:rFonts w:ascii="Times New Roman" w:hAnsi="Times New Roman" w:cs="Times New Roman"/>
          <w:color w:val="212121"/>
          <w:spacing w:val="38"/>
          <w:sz w:val="24"/>
          <w:szCs w:val="24"/>
        </w:rPr>
        <w:t xml:space="preserve"> </w:t>
      </w:r>
      <w:r w:rsidR="00EE5065" w:rsidRPr="00EE5065">
        <w:rPr>
          <w:rFonts w:ascii="Times New Roman" w:hAnsi="Times New Roman" w:cs="Times New Roman"/>
          <w:color w:val="212121"/>
          <w:sz w:val="24"/>
          <w:szCs w:val="24"/>
        </w:rPr>
        <w:t>водителем</w:t>
      </w:r>
      <w:r w:rsidR="00EE5065" w:rsidRPr="00EE5065">
        <w:rPr>
          <w:rFonts w:ascii="Times New Roman" w:hAnsi="Times New Roman" w:cs="Times New Roman"/>
          <w:color w:val="212121"/>
          <w:spacing w:val="40"/>
          <w:sz w:val="24"/>
          <w:szCs w:val="24"/>
        </w:rPr>
        <w:t xml:space="preserve"> </w:t>
      </w:r>
      <w:r w:rsidR="00EE5065" w:rsidRPr="00EE5065">
        <w:rPr>
          <w:rFonts w:ascii="Times New Roman" w:hAnsi="Times New Roman" w:cs="Times New Roman"/>
          <w:color w:val="212121"/>
          <w:sz w:val="24"/>
          <w:szCs w:val="24"/>
        </w:rPr>
        <w:t>с</w:t>
      </w:r>
      <w:r w:rsidR="00EE5065" w:rsidRPr="00EE5065">
        <w:rPr>
          <w:rFonts w:ascii="Times New Roman" w:hAnsi="Times New Roman" w:cs="Times New Roman"/>
          <w:color w:val="212121"/>
          <w:spacing w:val="36"/>
          <w:sz w:val="24"/>
          <w:szCs w:val="24"/>
        </w:rPr>
        <w:t xml:space="preserve"> </w:t>
      </w:r>
      <w:r w:rsidR="00EE5065" w:rsidRPr="00EE5065">
        <w:rPr>
          <w:rFonts w:ascii="Times New Roman" w:hAnsi="Times New Roman" w:cs="Times New Roman"/>
          <w:color w:val="212121"/>
          <w:sz w:val="24"/>
          <w:szCs w:val="24"/>
        </w:rPr>
        <w:t>состоянии</w:t>
      </w:r>
      <w:r w:rsidR="00EE5065" w:rsidRPr="00EE5065">
        <w:rPr>
          <w:rFonts w:ascii="Times New Roman" w:hAnsi="Times New Roman" w:cs="Times New Roman"/>
          <w:color w:val="212121"/>
          <w:spacing w:val="37"/>
          <w:w w:val="99"/>
          <w:sz w:val="24"/>
          <w:szCs w:val="24"/>
        </w:rPr>
        <w:t xml:space="preserve"> </w:t>
      </w:r>
      <w:r w:rsidR="00EE5065" w:rsidRPr="00EE5065">
        <w:rPr>
          <w:rFonts w:ascii="Times New Roman" w:hAnsi="Times New Roman" w:cs="Times New Roman"/>
          <w:color w:val="212121"/>
          <w:sz w:val="24"/>
          <w:szCs w:val="24"/>
        </w:rPr>
        <w:t>алкогольного</w:t>
      </w:r>
      <w:r w:rsidR="00EE5065" w:rsidRPr="00EE5065">
        <w:rPr>
          <w:rFonts w:ascii="Times New Roman" w:hAnsi="Times New Roman" w:cs="Times New Roman"/>
          <w:color w:val="212121"/>
          <w:spacing w:val="1"/>
          <w:sz w:val="24"/>
          <w:szCs w:val="24"/>
        </w:rPr>
        <w:t xml:space="preserve"> </w:t>
      </w:r>
      <w:r w:rsidR="00EE5065" w:rsidRPr="00EE5065">
        <w:rPr>
          <w:rFonts w:ascii="Times New Roman" w:hAnsi="Times New Roman" w:cs="Times New Roman"/>
          <w:color w:val="212121"/>
          <w:spacing w:val="-1"/>
          <w:sz w:val="24"/>
          <w:szCs w:val="24"/>
        </w:rPr>
        <w:t>опьянения</w:t>
      </w:r>
      <w:r w:rsidR="00EE5065" w:rsidRPr="00EE5065">
        <w:rPr>
          <w:rFonts w:ascii="Times New Roman" w:hAnsi="Times New Roman" w:cs="Times New Roman"/>
          <w:color w:val="212121"/>
          <w:spacing w:val="4"/>
          <w:sz w:val="24"/>
          <w:szCs w:val="24"/>
        </w:rPr>
        <w:t xml:space="preserve"> </w:t>
      </w:r>
      <w:r w:rsidR="00EE5065" w:rsidRPr="00EE5065">
        <w:rPr>
          <w:rFonts w:ascii="Times New Roman" w:hAnsi="Times New Roman" w:cs="Times New Roman"/>
          <w:color w:val="212121"/>
          <w:spacing w:val="-1"/>
          <w:sz w:val="24"/>
          <w:szCs w:val="24"/>
        </w:rPr>
        <w:t>или</w:t>
      </w:r>
      <w:r w:rsidR="00EE5065" w:rsidRPr="00EE5065">
        <w:rPr>
          <w:rFonts w:ascii="Times New Roman" w:hAnsi="Times New Roman" w:cs="Times New Roman"/>
          <w:color w:val="212121"/>
          <w:spacing w:val="6"/>
          <w:sz w:val="24"/>
          <w:szCs w:val="24"/>
        </w:rPr>
        <w:t xml:space="preserve"> </w:t>
      </w:r>
      <w:r w:rsidR="00EE5065" w:rsidRPr="00EE5065">
        <w:rPr>
          <w:rFonts w:ascii="Times New Roman" w:hAnsi="Times New Roman" w:cs="Times New Roman"/>
          <w:color w:val="212121"/>
          <w:sz w:val="24"/>
          <w:szCs w:val="24"/>
        </w:rPr>
        <w:t>под</w:t>
      </w:r>
      <w:r w:rsidR="00EE5065" w:rsidRPr="00EE5065">
        <w:rPr>
          <w:rFonts w:ascii="Times New Roman" w:hAnsi="Times New Roman" w:cs="Times New Roman"/>
          <w:color w:val="212121"/>
          <w:spacing w:val="1"/>
          <w:sz w:val="24"/>
          <w:szCs w:val="24"/>
        </w:rPr>
        <w:t xml:space="preserve"> </w:t>
      </w:r>
      <w:r w:rsidR="00EE5065" w:rsidRPr="00EE5065">
        <w:rPr>
          <w:rFonts w:ascii="Times New Roman" w:hAnsi="Times New Roman" w:cs="Times New Roman"/>
          <w:color w:val="212121"/>
          <w:spacing w:val="-1"/>
          <w:sz w:val="24"/>
          <w:szCs w:val="24"/>
        </w:rPr>
        <w:t>действием</w:t>
      </w:r>
      <w:r w:rsidR="00EE5065" w:rsidRPr="00EE5065">
        <w:rPr>
          <w:rFonts w:ascii="Times New Roman" w:hAnsi="Times New Roman" w:cs="Times New Roman"/>
          <w:color w:val="212121"/>
          <w:spacing w:val="2"/>
          <w:sz w:val="24"/>
          <w:szCs w:val="24"/>
        </w:rPr>
        <w:t xml:space="preserve"> </w:t>
      </w:r>
      <w:r w:rsidR="00EE5065" w:rsidRPr="00EE5065">
        <w:rPr>
          <w:rFonts w:ascii="Times New Roman" w:hAnsi="Times New Roman" w:cs="Times New Roman"/>
          <w:color w:val="212121"/>
          <w:sz w:val="24"/>
          <w:szCs w:val="24"/>
        </w:rPr>
        <w:t>наркотических,</w:t>
      </w:r>
      <w:r w:rsidR="00EE5065" w:rsidRPr="00EE5065">
        <w:rPr>
          <w:rFonts w:ascii="Times New Roman" w:hAnsi="Times New Roman" w:cs="Times New Roman"/>
          <w:color w:val="212121"/>
          <w:spacing w:val="38"/>
          <w:w w:val="99"/>
          <w:sz w:val="24"/>
          <w:szCs w:val="24"/>
        </w:rPr>
        <w:t xml:space="preserve"> </w:t>
      </w:r>
      <w:r w:rsidR="00EE5065" w:rsidRPr="00EE5065">
        <w:rPr>
          <w:rFonts w:ascii="Times New Roman" w:hAnsi="Times New Roman" w:cs="Times New Roman"/>
          <w:color w:val="212121"/>
          <w:sz w:val="24"/>
          <w:szCs w:val="24"/>
        </w:rPr>
        <w:t>психотропных</w:t>
      </w:r>
      <w:r w:rsidR="00EE5065" w:rsidRPr="00EE5065">
        <w:rPr>
          <w:rFonts w:ascii="Times New Roman" w:hAnsi="Times New Roman" w:cs="Times New Roman"/>
          <w:color w:val="212121"/>
          <w:spacing w:val="-12"/>
          <w:sz w:val="24"/>
          <w:szCs w:val="24"/>
        </w:rPr>
        <w:t xml:space="preserve"> </w:t>
      </w:r>
      <w:r w:rsidR="00EE5065" w:rsidRPr="00EE5065">
        <w:rPr>
          <w:rFonts w:ascii="Times New Roman" w:hAnsi="Times New Roman" w:cs="Times New Roman"/>
          <w:color w:val="212121"/>
          <w:spacing w:val="-1"/>
          <w:sz w:val="24"/>
          <w:szCs w:val="24"/>
        </w:rPr>
        <w:t>средств</w:t>
      </w:r>
      <w:r w:rsidR="00EE5065" w:rsidRPr="00EE5065">
        <w:rPr>
          <w:rFonts w:ascii="Times New Roman" w:hAnsi="Times New Roman" w:cs="Times New Roman"/>
          <w:color w:val="212121"/>
          <w:spacing w:val="-12"/>
          <w:sz w:val="24"/>
          <w:szCs w:val="24"/>
        </w:rPr>
        <w:t xml:space="preserve"> </w:t>
      </w:r>
      <w:r w:rsidR="00EE5065" w:rsidRPr="00EE5065">
        <w:rPr>
          <w:rFonts w:ascii="Times New Roman" w:hAnsi="Times New Roman" w:cs="Times New Roman"/>
          <w:color w:val="212121"/>
          <w:spacing w:val="-1"/>
          <w:sz w:val="24"/>
          <w:szCs w:val="24"/>
        </w:rPr>
        <w:t>или</w:t>
      </w:r>
      <w:r w:rsidR="00EE5065" w:rsidRPr="00EE5065">
        <w:rPr>
          <w:rFonts w:ascii="Times New Roman" w:hAnsi="Times New Roman" w:cs="Times New Roman"/>
          <w:color w:val="212121"/>
          <w:spacing w:val="-11"/>
          <w:sz w:val="24"/>
          <w:szCs w:val="24"/>
        </w:rPr>
        <w:t xml:space="preserve"> </w:t>
      </w:r>
      <w:r w:rsidR="00EE5065" w:rsidRPr="00EE5065">
        <w:rPr>
          <w:rFonts w:ascii="Times New Roman" w:hAnsi="Times New Roman" w:cs="Times New Roman"/>
          <w:color w:val="212121"/>
          <w:spacing w:val="-1"/>
          <w:sz w:val="24"/>
          <w:szCs w:val="24"/>
        </w:rPr>
        <w:t>их</w:t>
      </w:r>
      <w:r w:rsidR="00EE5065" w:rsidRPr="00EE5065">
        <w:rPr>
          <w:rFonts w:ascii="Times New Roman" w:hAnsi="Times New Roman" w:cs="Times New Roman"/>
          <w:color w:val="212121"/>
          <w:spacing w:val="-12"/>
          <w:sz w:val="24"/>
          <w:szCs w:val="24"/>
        </w:rPr>
        <w:t xml:space="preserve"> </w:t>
      </w:r>
      <w:r w:rsidR="00EE5065" w:rsidRPr="00EE5065">
        <w:rPr>
          <w:rFonts w:ascii="Times New Roman" w:hAnsi="Times New Roman" w:cs="Times New Roman"/>
          <w:color w:val="212121"/>
          <w:sz w:val="24"/>
          <w:szCs w:val="24"/>
        </w:rPr>
        <w:t>аналогов;</w:t>
      </w:r>
    </w:p>
    <w:p w:rsidR="00EE5065" w:rsidRPr="00EE5065" w:rsidRDefault="00FA0854" w:rsidP="00EE5065">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00EE5065" w:rsidRPr="00EE5065">
        <w:rPr>
          <w:rFonts w:ascii="Times New Roman" w:hAnsi="Times New Roman" w:cs="Times New Roman"/>
          <w:color w:val="212121"/>
          <w:spacing w:val="-1"/>
          <w:sz w:val="24"/>
          <w:szCs w:val="24"/>
        </w:rPr>
        <w:t>нарушение</w:t>
      </w:r>
      <w:r w:rsidR="00EE5065" w:rsidRPr="00EE5065">
        <w:rPr>
          <w:rFonts w:ascii="Times New Roman" w:hAnsi="Times New Roman" w:cs="Times New Roman"/>
          <w:color w:val="212121"/>
          <w:sz w:val="24"/>
          <w:szCs w:val="24"/>
        </w:rPr>
        <w:t xml:space="preserve"> </w:t>
      </w:r>
      <w:r w:rsidR="00EE5065" w:rsidRPr="00EE5065">
        <w:rPr>
          <w:rFonts w:ascii="Times New Roman" w:hAnsi="Times New Roman" w:cs="Times New Roman"/>
          <w:color w:val="212121"/>
          <w:spacing w:val="-1"/>
          <w:sz w:val="24"/>
          <w:szCs w:val="24"/>
        </w:rPr>
        <w:t>правил</w:t>
      </w:r>
      <w:r w:rsidR="00EE5065" w:rsidRPr="00EE5065">
        <w:rPr>
          <w:rFonts w:ascii="Times New Roman" w:hAnsi="Times New Roman" w:cs="Times New Roman"/>
          <w:color w:val="212121"/>
          <w:spacing w:val="3"/>
          <w:sz w:val="24"/>
          <w:szCs w:val="24"/>
        </w:rPr>
        <w:t xml:space="preserve"> </w:t>
      </w:r>
      <w:r w:rsidR="00EE5065" w:rsidRPr="00EE5065">
        <w:rPr>
          <w:rFonts w:ascii="Times New Roman" w:hAnsi="Times New Roman" w:cs="Times New Roman"/>
          <w:color w:val="212121"/>
          <w:spacing w:val="-1"/>
          <w:sz w:val="24"/>
          <w:szCs w:val="24"/>
        </w:rPr>
        <w:t>дорожного</w:t>
      </w:r>
      <w:r w:rsidR="00EE5065" w:rsidRPr="00EE5065">
        <w:rPr>
          <w:rFonts w:ascii="Times New Roman" w:hAnsi="Times New Roman" w:cs="Times New Roman"/>
          <w:color w:val="212121"/>
          <w:spacing w:val="5"/>
          <w:sz w:val="24"/>
          <w:szCs w:val="24"/>
        </w:rPr>
        <w:t xml:space="preserve"> </w:t>
      </w:r>
      <w:r w:rsidR="00EE5065" w:rsidRPr="00EE5065">
        <w:rPr>
          <w:rFonts w:ascii="Times New Roman" w:hAnsi="Times New Roman" w:cs="Times New Roman"/>
          <w:color w:val="212121"/>
          <w:spacing w:val="-1"/>
          <w:sz w:val="24"/>
          <w:szCs w:val="24"/>
        </w:rPr>
        <w:t>движения</w:t>
      </w:r>
      <w:r w:rsidR="00EE5065" w:rsidRPr="00EE5065">
        <w:rPr>
          <w:rFonts w:ascii="Times New Roman" w:hAnsi="Times New Roman" w:cs="Times New Roman"/>
          <w:color w:val="212121"/>
          <w:spacing w:val="2"/>
          <w:sz w:val="24"/>
          <w:szCs w:val="24"/>
        </w:rPr>
        <w:t xml:space="preserve"> </w:t>
      </w:r>
      <w:r w:rsidR="00EE5065" w:rsidRPr="00EE5065">
        <w:rPr>
          <w:rFonts w:ascii="Times New Roman" w:hAnsi="Times New Roman" w:cs="Times New Roman"/>
          <w:color w:val="212121"/>
          <w:spacing w:val="-1"/>
          <w:sz w:val="24"/>
          <w:szCs w:val="24"/>
        </w:rPr>
        <w:t>или</w:t>
      </w:r>
      <w:r w:rsidR="00EE5065" w:rsidRPr="00EE5065">
        <w:rPr>
          <w:rFonts w:ascii="Times New Roman" w:hAnsi="Times New Roman" w:cs="Times New Roman"/>
          <w:color w:val="212121"/>
          <w:sz w:val="24"/>
          <w:szCs w:val="24"/>
        </w:rPr>
        <w:t xml:space="preserve">  эксплуатации</w:t>
      </w:r>
      <w:r w:rsidR="00EE5065" w:rsidRPr="00EE5065">
        <w:rPr>
          <w:rFonts w:ascii="Times New Roman" w:hAnsi="Times New Roman" w:cs="Times New Roman"/>
          <w:color w:val="212121"/>
          <w:spacing w:val="55"/>
          <w:w w:val="99"/>
          <w:sz w:val="24"/>
          <w:szCs w:val="24"/>
        </w:rPr>
        <w:t xml:space="preserve"> </w:t>
      </w:r>
      <w:r w:rsidR="00EE5065" w:rsidRPr="00EE5065">
        <w:rPr>
          <w:rFonts w:ascii="Times New Roman" w:hAnsi="Times New Roman" w:cs="Times New Roman"/>
          <w:color w:val="212121"/>
          <w:sz w:val="24"/>
          <w:szCs w:val="24"/>
        </w:rPr>
        <w:t>транспортных</w:t>
      </w:r>
      <w:r w:rsidR="00EE5065" w:rsidRPr="00EE5065">
        <w:rPr>
          <w:rFonts w:ascii="Times New Roman" w:hAnsi="Times New Roman" w:cs="Times New Roman"/>
          <w:color w:val="212121"/>
          <w:spacing w:val="30"/>
          <w:sz w:val="24"/>
          <w:szCs w:val="24"/>
        </w:rPr>
        <w:t xml:space="preserve"> </w:t>
      </w:r>
      <w:r w:rsidR="00EE5065" w:rsidRPr="00EE5065">
        <w:rPr>
          <w:rFonts w:ascii="Times New Roman" w:hAnsi="Times New Roman" w:cs="Times New Roman"/>
          <w:color w:val="212121"/>
          <w:spacing w:val="-1"/>
          <w:sz w:val="24"/>
          <w:szCs w:val="24"/>
        </w:rPr>
        <w:t>средств,</w:t>
      </w:r>
      <w:r w:rsidR="00EE5065" w:rsidRPr="00EE5065">
        <w:rPr>
          <w:rFonts w:ascii="Times New Roman" w:hAnsi="Times New Roman" w:cs="Times New Roman"/>
          <w:color w:val="212121"/>
          <w:spacing w:val="30"/>
          <w:sz w:val="24"/>
          <w:szCs w:val="24"/>
        </w:rPr>
        <w:t xml:space="preserve"> </w:t>
      </w:r>
      <w:r w:rsidR="00EE5065" w:rsidRPr="00EE5065">
        <w:rPr>
          <w:rFonts w:ascii="Times New Roman" w:hAnsi="Times New Roman" w:cs="Times New Roman"/>
          <w:color w:val="212121"/>
          <w:sz w:val="24"/>
          <w:szCs w:val="24"/>
        </w:rPr>
        <w:t>которое</w:t>
      </w:r>
      <w:r w:rsidR="00EE5065" w:rsidRPr="00EE5065">
        <w:rPr>
          <w:rFonts w:ascii="Times New Roman" w:hAnsi="Times New Roman" w:cs="Times New Roman"/>
          <w:color w:val="212121"/>
          <w:spacing w:val="35"/>
          <w:sz w:val="24"/>
          <w:szCs w:val="24"/>
        </w:rPr>
        <w:t xml:space="preserve"> </w:t>
      </w:r>
      <w:r w:rsidR="00EE5065" w:rsidRPr="00EE5065">
        <w:rPr>
          <w:rFonts w:ascii="Times New Roman" w:hAnsi="Times New Roman" w:cs="Times New Roman"/>
          <w:color w:val="212121"/>
          <w:spacing w:val="-1"/>
          <w:sz w:val="24"/>
          <w:szCs w:val="24"/>
        </w:rPr>
        <w:t>стало</w:t>
      </w:r>
      <w:r w:rsidR="00EE5065" w:rsidRPr="00EE5065">
        <w:rPr>
          <w:rFonts w:ascii="Times New Roman" w:hAnsi="Times New Roman" w:cs="Times New Roman"/>
          <w:color w:val="212121"/>
          <w:spacing w:val="31"/>
          <w:sz w:val="24"/>
          <w:szCs w:val="24"/>
        </w:rPr>
        <w:t xml:space="preserve"> </w:t>
      </w:r>
      <w:r w:rsidR="00EE5065" w:rsidRPr="00EE5065">
        <w:rPr>
          <w:rFonts w:ascii="Times New Roman" w:hAnsi="Times New Roman" w:cs="Times New Roman"/>
          <w:color w:val="212121"/>
          <w:spacing w:val="-1"/>
          <w:sz w:val="24"/>
          <w:szCs w:val="24"/>
        </w:rPr>
        <w:t>причиной</w:t>
      </w:r>
      <w:r w:rsidR="00EE5065" w:rsidRPr="00EE5065">
        <w:rPr>
          <w:rFonts w:ascii="Times New Roman" w:hAnsi="Times New Roman" w:cs="Times New Roman"/>
          <w:color w:val="212121"/>
          <w:spacing w:val="30"/>
          <w:sz w:val="24"/>
          <w:szCs w:val="24"/>
        </w:rPr>
        <w:t xml:space="preserve"> </w:t>
      </w:r>
      <w:r w:rsidR="00EE5065" w:rsidRPr="00EE5065">
        <w:rPr>
          <w:rFonts w:ascii="Times New Roman" w:hAnsi="Times New Roman" w:cs="Times New Roman"/>
          <w:color w:val="212121"/>
          <w:spacing w:val="1"/>
          <w:sz w:val="24"/>
          <w:szCs w:val="24"/>
        </w:rPr>
        <w:t>легких</w:t>
      </w:r>
      <w:r w:rsidR="00EE5065" w:rsidRPr="00EE5065">
        <w:rPr>
          <w:rFonts w:ascii="Times New Roman" w:hAnsi="Times New Roman" w:cs="Times New Roman"/>
          <w:color w:val="212121"/>
          <w:spacing w:val="30"/>
          <w:sz w:val="24"/>
          <w:szCs w:val="24"/>
        </w:rPr>
        <w:t xml:space="preserve"> </w:t>
      </w:r>
      <w:r w:rsidR="00EE5065" w:rsidRPr="00EE5065">
        <w:rPr>
          <w:rFonts w:ascii="Times New Roman" w:hAnsi="Times New Roman" w:cs="Times New Roman"/>
          <w:color w:val="212121"/>
          <w:spacing w:val="-1"/>
          <w:sz w:val="24"/>
          <w:szCs w:val="24"/>
        </w:rPr>
        <w:t>или</w:t>
      </w:r>
      <w:r w:rsidR="00EE5065" w:rsidRPr="00EE5065">
        <w:rPr>
          <w:rFonts w:ascii="Times New Roman" w:hAnsi="Times New Roman" w:cs="Times New Roman"/>
          <w:color w:val="212121"/>
          <w:spacing w:val="35"/>
          <w:sz w:val="24"/>
          <w:szCs w:val="24"/>
        </w:rPr>
        <w:t xml:space="preserve"> </w:t>
      </w:r>
      <w:r w:rsidR="00EE5065" w:rsidRPr="00EE5065">
        <w:rPr>
          <w:rFonts w:ascii="Times New Roman" w:hAnsi="Times New Roman" w:cs="Times New Roman"/>
          <w:color w:val="212121"/>
          <w:sz w:val="24"/>
          <w:szCs w:val="24"/>
        </w:rPr>
        <w:t>средней</w:t>
      </w:r>
      <w:r w:rsidR="00EE5065" w:rsidRPr="00EE5065">
        <w:rPr>
          <w:rFonts w:ascii="Times New Roman" w:hAnsi="Times New Roman" w:cs="Times New Roman"/>
          <w:color w:val="212121"/>
          <w:spacing w:val="54"/>
          <w:w w:val="99"/>
          <w:sz w:val="24"/>
          <w:szCs w:val="24"/>
        </w:rPr>
        <w:t xml:space="preserve"> </w:t>
      </w:r>
      <w:r w:rsidR="00EE5065" w:rsidRPr="00EE5065">
        <w:rPr>
          <w:rFonts w:ascii="Times New Roman" w:hAnsi="Times New Roman" w:cs="Times New Roman"/>
          <w:color w:val="212121"/>
          <w:spacing w:val="-1"/>
          <w:sz w:val="24"/>
          <w:szCs w:val="24"/>
        </w:rPr>
        <w:t>тяжести</w:t>
      </w:r>
    </w:p>
    <w:p w:rsidR="00EE5065" w:rsidRPr="00EE5065" w:rsidRDefault="00FA0854" w:rsidP="00EE5065">
      <w:pPr>
        <w:pStyle w:val="a6"/>
        <w:rPr>
          <w:rFonts w:ascii="Times New Roman" w:hAnsi="Times New Roman" w:cs="Times New Roman"/>
          <w:color w:val="000000"/>
          <w:sz w:val="24"/>
          <w:szCs w:val="24"/>
        </w:rPr>
      </w:pPr>
      <w:r>
        <w:rPr>
          <w:rFonts w:ascii="Times New Roman" w:hAnsi="Times New Roman" w:cs="Times New Roman"/>
          <w:color w:val="212121"/>
          <w:sz w:val="24"/>
          <w:szCs w:val="24"/>
        </w:rPr>
        <w:t>-</w:t>
      </w:r>
      <w:r w:rsidR="00EE5065" w:rsidRPr="00EE5065">
        <w:rPr>
          <w:rFonts w:ascii="Times New Roman" w:hAnsi="Times New Roman" w:cs="Times New Roman"/>
          <w:color w:val="212121"/>
          <w:sz w:val="24"/>
          <w:szCs w:val="24"/>
        </w:rPr>
        <w:t>повреждений</w:t>
      </w:r>
      <w:r w:rsidR="00EE5065" w:rsidRPr="00EE5065">
        <w:rPr>
          <w:rFonts w:ascii="Times New Roman" w:hAnsi="Times New Roman" w:cs="Times New Roman"/>
          <w:color w:val="212121"/>
          <w:spacing w:val="-24"/>
          <w:sz w:val="24"/>
          <w:szCs w:val="24"/>
        </w:rPr>
        <w:t xml:space="preserve"> </w:t>
      </w:r>
      <w:r w:rsidR="00EE5065" w:rsidRPr="00EE5065">
        <w:rPr>
          <w:rFonts w:ascii="Times New Roman" w:hAnsi="Times New Roman" w:cs="Times New Roman"/>
          <w:color w:val="212121"/>
          <w:spacing w:val="-1"/>
          <w:sz w:val="24"/>
          <w:szCs w:val="24"/>
        </w:rPr>
        <w:t>здоровья</w:t>
      </w:r>
      <w:r w:rsidR="00EE5065" w:rsidRPr="00EE5065">
        <w:rPr>
          <w:rFonts w:ascii="Times New Roman" w:hAnsi="Times New Roman" w:cs="Times New Roman"/>
          <w:color w:val="212121"/>
          <w:spacing w:val="-21"/>
          <w:sz w:val="24"/>
          <w:szCs w:val="24"/>
        </w:rPr>
        <w:t xml:space="preserve"> </w:t>
      </w:r>
      <w:r w:rsidR="00EE5065" w:rsidRPr="00EE5065">
        <w:rPr>
          <w:rFonts w:ascii="Times New Roman" w:hAnsi="Times New Roman" w:cs="Times New Roman"/>
          <w:color w:val="212121"/>
          <w:sz w:val="24"/>
          <w:szCs w:val="24"/>
        </w:rPr>
        <w:t>потерпевшего;</w:t>
      </w:r>
    </w:p>
    <w:p w:rsidR="00EE5065" w:rsidRPr="00EE5065" w:rsidRDefault="00FA0854" w:rsidP="00EE5065">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00EE5065" w:rsidRPr="00EE5065">
        <w:rPr>
          <w:rFonts w:ascii="Times New Roman" w:hAnsi="Times New Roman" w:cs="Times New Roman"/>
          <w:color w:val="212121"/>
          <w:spacing w:val="-1"/>
          <w:sz w:val="24"/>
          <w:szCs w:val="24"/>
        </w:rPr>
        <w:t>заведомо</w:t>
      </w:r>
      <w:r w:rsidR="00EE5065" w:rsidRPr="00EE5065">
        <w:rPr>
          <w:rFonts w:ascii="Times New Roman" w:hAnsi="Times New Roman" w:cs="Times New Roman"/>
          <w:color w:val="212121"/>
          <w:spacing w:val="-17"/>
          <w:sz w:val="24"/>
          <w:szCs w:val="24"/>
        </w:rPr>
        <w:t xml:space="preserve"> </w:t>
      </w:r>
      <w:r w:rsidR="00EE5065" w:rsidRPr="00EE5065">
        <w:rPr>
          <w:rFonts w:ascii="Times New Roman" w:hAnsi="Times New Roman" w:cs="Times New Roman"/>
          <w:color w:val="212121"/>
          <w:sz w:val="24"/>
          <w:szCs w:val="24"/>
        </w:rPr>
        <w:t>ложный</w:t>
      </w:r>
      <w:r w:rsidR="00EE5065" w:rsidRPr="00EE5065">
        <w:rPr>
          <w:rFonts w:ascii="Times New Roman" w:hAnsi="Times New Roman" w:cs="Times New Roman"/>
          <w:color w:val="212121"/>
          <w:spacing w:val="-16"/>
          <w:sz w:val="24"/>
          <w:szCs w:val="24"/>
        </w:rPr>
        <w:t xml:space="preserve"> </w:t>
      </w:r>
      <w:r w:rsidR="00EE5065" w:rsidRPr="00EE5065">
        <w:rPr>
          <w:rFonts w:ascii="Times New Roman" w:hAnsi="Times New Roman" w:cs="Times New Roman"/>
          <w:color w:val="212121"/>
          <w:sz w:val="24"/>
          <w:szCs w:val="24"/>
        </w:rPr>
        <w:t>вызов</w:t>
      </w:r>
      <w:r w:rsidR="00EE5065" w:rsidRPr="00EE5065">
        <w:rPr>
          <w:rFonts w:ascii="Times New Roman" w:hAnsi="Times New Roman" w:cs="Times New Roman"/>
          <w:color w:val="212121"/>
          <w:spacing w:val="-15"/>
          <w:sz w:val="24"/>
          <w:szCs w:val="24"/>
        </w:rPr>
        <w:t xml:space="preserve"> </w:t>
      </w:r>
      <w:r w:rsidR="00EE5065" w:rsidRPr="00EE5065">
        <w:rPr>
          <w:rFonts w:ascii="Times New Roman" w:hAnsi="Times New Roman" w:cs="Times New Roman"/>
          <w:color w:val="212121"/>
          <w:sz w:val="24"/>
          <w:szCs w:val="24"/>
        </w:rPr>
        <w:t>специализированных</w:t>
      </w:r>
      <w:r w:rsidR="00EE5065" w:rsidRPr="00EE5065">
        <w:rPr>
          <w:rFonts w:ascii="Times New Roman" w:hAnsi="Times New Roman" w:cs="Times New Roman"/>
          <w:color w:val="212121"/>
          <w:spacing w:val="-16"/>
          <w:sz w:val="24"/>
          <w:szCs w:val="24"/>
        </w:rPr>
        <w:t xml:space="preserve"> </w:t>
      </w:r>
      <w:r w:rsidR="00EE5065" w:rsidRPr="00EE5065">
        <w:rPr>
          <w:rFonts w:ascii="Times New Roman" w:hAnsi="Times New Roman" w:cs="Times New Roman"/>
          <w:color w:val="212121"/>
          <w:sz w:val="24"/>
          <w:szCs w:val="24"/>
        </w:rPr>
        <w:t>экстренных</w:t>
      </w:r>
      <w:r w:rsidR="00EE5065" w:rsidRPr="00EE5065">
        <w:rPr>
          <w:rFonts w:ascii="Times New Roman" w:hAnsi="Times New Roman" w:cs="Times New Roman"/>
          <w:color w:val="212121"/>
          <w:spacing w:val="-16"/>
          <w:sz w:val="24"/>
          <w:szCs w:val="24"/>
        </w:rPr>
        <w:t xml:space="preserve"> </w:t>
      </w:r>
      <w:r w:rsidR="00EE5065" w:rsidRPr="00EE5065">
        <w:rPr>
          <w:rFonts w:ascii="Times New Roman" w:hAnsi="Times New Roman" w:cs="Times New Roman"/>
          <w:color w:val="212121"/>
          <w:spacing w:val="-1"/>
          <w:sz w:val="24"/>
          <w:szCs w:val="24"/>
        </w:rPr>
        <w:t>служб;</w:t>
      </w:r>
    </w:p>
    <w:p w:rsidR="00EE5065" w:rsidRPr="00EE5065" w:rsidRDefault="00FA0854" w:rsidP="00EE5065">
      <w:pPr>
        <w:pStyle w:val="a6"/>
        <w:rPr>
          <w:rFonts w:ascii="Times New Roman" w:hAnsi="Times New Roman" w:cs="Times New Roman"/>
          <w:color w:val="000000"/>
          <w:sz w:val="24"/>
          <w:szCs w:val="24"/>
        </w:rPr>
      </w:pPr>
      <w:r>
        <w:rPr>
          <w:rFonts w:ascii="Times New Roman" w:hAnsi="Times New Roman" w:cs="Times New Roman"/>
          <w:color w:val="212121"/>
          <w:sz w:val="24"/>
          <w:szCs w:val="24"/>
        </w:rPr>
        <w:t>-</w:t>
      </w:r>
      <w:r w:rsidR="00EE5065" w:rsidRPr="00EE5065">
        <w:rPr>
          <w:rFonts w:ascii="Times New Roman" w:hAnsi="Times New Roman" w:cs="Times New Roman"/>
          <w:color w:val="212121"/>
          <w:sz w:val="24"/>
          <w:szCs w:val="24"/>
        </w:rPr>
        <w:t>мелкое</w:t>
      </w:r>
      <w:r w:rsidR="00EE5065" w:rsidRPr="00EE5065">
        <w:rPr>
          <w:rFonts w:ascii="Times New Roman" w:hAnsi="Times New Roman" w:cs="Times New Roman"/>
          <w:color w:val="212121"/>
          <w:spacing w:val="-25"/>
          <w:sz w:val="24"/>
          <w:szCs w:val="24"/>
        </w:rPr>
        <w:t xml:space="preserve"> </w:t>
      </w:r>
      <w:r w:rsidR="00EE5065" w:rsidRPr="00EE5065">
        <w:rPr>
          <w:rFonts w:ascii="Times New Roman" w:hAnsi="Times New Roman" w:cs="Times New Roman"/>
          <w:color w:val="212121"/>
          <w:spacing w:val="-1"/>
          <w:sz w:val="24"/>
          <w:szCs w:val="24"/>
        </w:rPr>
        <w:t>хулиганство;</w:t>
      </w:r>
    </w:p>
    <w:p w:rsidR="00EE5065" w:rsidRPr="00EE5065" w:rsidRDefault="00FA0854" w:rsidP="00EE5065">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00EE5065" w:rsidRPr="00EE5065">
        <w:rPr>
          <w:rFonts w:ascii="Times New Roman" w:hAnsi="Times New Roman" w:cs="Times New Roman"/>
          <w:color w:val="212121"/>
          <w:spacing w:val="-1"/>
          <w:sz w:val="24"/>
          <w:szCs w:val="24"/>
        </w:rPr>
        <w:t>пропаганда</w:t>
      </w:r>
      <w:r w:rsidR="00EE5065" w:rsidRPr="00EE5065">
        <w:rPr>
          <w:rFonts w:ascii="Times New Roman" w:hAnsi="Times New Roman" w:cs="Times New Roman"/>
          <w:color w:val="212121"/>
          <w:spacing w:val="-19"/>
          <w:sz w:val="24"/>
          <w:szCs w:val="24"/>
        </w:rPr>
        <w:t xml:space="preserve"> </w:t>
      </w:r>
      <w:r w:rsidR="00EE5065" w:rsidRPr="00EE5065">
        <w:rPr>
          <w:rFonts w:ascii="Times New Roman" w:hAnsi="Times New Roman" w:cs="Times New Roman"/>
          <w:color w:val="212121"/>
          <w:sz w:val="24"/>
          <w:szCs w:val="24"/>
        </w:rPr>
        <w:t>нацизма,</w:t>
      </w:r>
      <w:r w:rsidR="00EE5065" w:rsidRPr="00EE5065">
        <w:rPr>
          <w:rFonts w:ascii="Times New Roman" w:hAnsi="Times New Roman" w:cs="Times New Roman"/>
          <w:color w:val="212121"/>
          <w:spacing w:val="-17"/>
          <w:sz w:val="24"/>
          <w:szCs w:val="24"/>
        </w:rPr>
        <w:t xml:space="preserve"> </w:t>
      </w:r>
      <w:r w:rsidR="00EE5065" w:rsidRPr="00EE5065">
        <w:rPr>
          <w:rFonts w:ascii="Times New Roman" w:hAnsi="Times New Roman" w:cs="Times New Roman"/>
          <w:color w:val="212121"/>
          <w:sz w:val="24"/>
          <w:szCs w:val="24"/>
        </w:rPr>
        <w:t>демонстрация</w:t>
      </w:r>
      <w:r w:rsidR="00EE5065" w:rsidRPr="00EE5065">
        <w:rPr>
          <w:rFonts w:ascii="Times New Roman" w:hAnsi="Times New Roman" w:cs="Times New Roman"/>
          <w:color w:val="212121"/>
          <w:spacing w:val="-17"/>
          <w:sz w:val="24"/>
          <w:szCs w:val="24"/>
        </w:rPr>
        <w:t xml:space="preserve"> </w:t>
      </w:r>
      <w:r w:rsidR="00EE5065" w:rsidRPr="00EE5065">
        <w:rPr>
          <w:rFonts w:ascii="Times New Roman" w:hAnsi="Times New Roman" w:cs="Times New Roman"/>
          <w:color w:val="212121"/>
          <w:spacing w:val="-1"/>
          <w:sz w:val="24"/>
          <w:szCs w:val="24"/>
        </w:rPr>
        <w:t>нацистской</w:t>
      </w:r>
      <w:r w:rsidR="00EE5065" w:rsidRPr="00EE5065">
        <w:rPr>
          <w:rFonts w:ascii="Times New Roman" w:hAnsi="Times New Roman" w:cs="Times New Roman"/>
          <w:color w:val="212121"/>
          <w:spacing w:val="-18"/>
          <w:sz w:val="24"/>
          <w:szCs w:val="24"/>
        </w:rPr>
        <w:t xml:space="preserve"> </w:t>
      </w:r>
      <w:r w:rsidR="00EE5065" w:rsidRPr="00EE5065">
        <w:rPr>
          <w:rFonts w:ascii="Times New Roman" w:hAnsi="Times New Roman" w:cs="Times New Roman"/>
          <w:color w:val="212121"/>
          <w:sz w:val="24"/>
          <w:szCs w:val="24"/>
        </w:rPr>
        <w:t>атрибутики;</w:t>
      </w:r>
    </w:p>
    <w:p w:rsidR="00EE5065" w:rsidRPr="00EE5065" w:rsidRDefault="00FA0854" w:rsidP="00EE5065">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00EE5065" w:rsidRPr="00EE5065">
        <w:rPr>
          <w:rFonts w:ascii="Times New Roman" w:hAnsi="Times New Roman" w:cs="Times New Roman"/>
          <w:color w:val="212121"/>
          <w:spacing w:val="-1"/>
          <w:sz w:val="24"/>
          <w:szCs w:val="24"/>
        </w:rPr>
        <w:t>появление</w:t>
      </w:r>
      <w:r w:rsidR="00EE5065" w:rsidRPr="00EE5065">
        <w:rPr>
          <w:rFonts w:ascii="Times New Roman" w:hAnsi="Times New Roman" w:cs="Times New Roman"/>
          <w:color w:val="212121"/>
          <w:spacing w:val="-17"/>
          <w:sz w:val="24"/>
          <w:szCs w:val="24"/>
        </w:rPr>
        <w:t xml:space="preserve"> </w:t>
      </w:r>
      <w:r w:rsidR="00EE5065" w:rsidRPr="00EE5065">
        <w:rPr>
          <w:rFonts w:ascii="Times New Roman" w:hAnsi="Times New Roman" w:cs="Times New Roman"/>
          <w:color w:val="212121"/>
          <w:sz w:val="24"/>
          <w:szCs w:val="24"/>
        </w:rPr>
        <w:t>в</w:t>
      </w:r>
      <w:r w:rsidR="00EE5065" w:rsidRPr="00EE5065">
        <w:rPr>
          <w:rFonts w:ascii="Times New Roman" w:hAnsi="Times New Roman" w:cs="Times New Roman"/>
          <w:color w:val="212121"/>
          <w:spacing w:val="-17"/>
          <w:sz w:val="24"/>
          <w:szCs w:val="24"/>
        </w:rPr>
        <w:t xml:space="preserve"> </w:t>
      </w:r>
      <w:r w:rsidR="00EE5065" w:rsidRPr="00EE5065">
        <w:rPr>
          <w:rFonts w:ascii="Times New Roman" w:hAnsi="Times New Roman" w:cs="Times New Roman"/>
          <w:color w:val="212121"/>
          <w:spacing w:val="-1"/>
          <w:sz w:val="24"/>
          <w:szCs w:val="24"/>
        </w:rPr>
        <w:t>публичных</w:t>
      </w:r>
      <w:r w:rsidR="00EE5065" w:rsidRPr="00EE5065">
        <w:rPr>
          <w:rFonts w:ascii="Times New Roman" w:hAnsi="Times New Roman" w:cs="Times New Roman"/>
          <w:color w:val="212121"/>
          <w:spacing w:val="-18"/>
          <w:sz w:val="24"/>
          <w:szCs w:val="24"/>
        </w:rPr>
        <w:t xml:space="preserve"> </w:t>
      </w:r>
      <w:r w:rsidR="00EE5065" w:rsidRPr="00EE5065">
        <w:rPr>
          <w:rFonts w:ascii="Times New Roman" w:hAnsi="Times New Roman" w:cs="Times New Roman"/>
          <w:color w:val="212121"/>
          <w:sz w:val="24"/>
          <w:szCs w:val="24"/>
        </w:rPr>
        <w:t>местах</w:t>
      </w:r>
      <w:r w:rsidR="00EE5065" w:rsidRPr="00EE5065">
        <w:rPr>
          <w:rFonts w:ascii="Times New Roman" w:hAnsi="Times New Roman" w:cs="Times New Roman"/>
          <w:color w:val="212121"/>
          <w:spacing w:val="-18"/>
          <w:sz w:val="24"/>
          <w:szCs w:val="24"/>
        </w:rPr>
        <w:t xml:space="preserve"> </w:t>
      </w:r>
      <w:r w:rsidR="00EE5065" w:rsidRPr="00EE5065">
        <w:rPr>
          <w:rFonts w:ascii="Times New Roman" w:hAnsi="Times New Roman" w:cs="Times New Roman"/>
          <w:color w:val="212121"/>
          <w:sz w:val="24"/>
          <w:szCs w:val="24"/>
        </w:rPr>
        <w:t>в</w:t>
      </w:r>
      <w:r w:rsidR="00EE5065" w:rsidRPr="00EE5065">
        <w:rPr>
          <w:rFonts w:ascii="Times New Roman" w:hAnsi="Times New Roman" w:cs="Times New Roman"/>
          <w:color w:val="212121"/>
          <w:spacing w:val="-17"/>
          <w:sz w:val="24"/>
          <w:szCs w:val="24"/>
        </w:rPr>
        <w:t xml:space="preserve"> </w:t>
      </w:r>
      <w:r w:rsidR="00EE5065" w:rsidRPr="00EE5065">
        <w:rPr>
          <w:rFonts w:ascii="Times New Roman" w:hAnsi="Times New Roman" w:cs="Times New Roman"/>
          <w:color w:val="212121"/>
          <w:spacing w:val="-1"/>
          <w:sz w:val="24"/>
          <w:szCs w:val="24"/>
        </w:rPr>
        <w:t>состоянии</w:t>
      </w:r>
      <w:r w:rsidR="00EE5065" w:rsidRPr="00EE5065">
        <w:rPr>
          <w:rFonts w:ascii="Times New Roman" w:hAnsi="Times New Roman" w:cs="Times New Roman"/>
          <w:color w:val="212121"/>
          <w:spacing w:val="-18"/>
          <w:sz w:val="24"/>
          <w:szCs w:val="24"/>
        </w:rPr>
        <w:t xml:space="preserve"> </w:t>
      </w:r>
      <w:r w:rsidR="00EE5065" w:rsidRPr="00EE5065">
        <w:rPr>
          <w:rFonts w:ascii="Times New Roman" w:hAnsi="Times New Roman" w:cs="Times New Roman"/>
          <w:color w:val="212121"/>
          <w:sz w:val="24"/>
          <w:szCs w:val="24"/>
        </w:rPr>
        <w:t>алкогольного</w:t>
      </w:r>
      <w:r w:rsidR="00EE5065" w:rsidRPr="00EE5065">
        <w:rPr>
          <w:rFonts w:ascii="Times New Roman" w:hAnsi="Times New Roman" w:cs="Times New Roman"/>
          <w:color w:val="212121"/>
          <w:spacing w:val="-19"/>
          <w:sz w:val="24"/>
          <w:szCs w:val="24"/>
        </w:rPr>
        <w:t xml:space="preserve"> </w:t>
      </w:r>
      <w:r w:rsidR="00EE5065" w:rsidRPr="00EE5065">
        <w:rPr>
          <w:rFonts w:ascii="Times New Roman" w:hAnsi="Times New Roman" w:cs="Times New Roman"/>
          <w:color w:val="212121"/>
          <w:sz w:val="24"/>
          <w:szCs w:val="24"/>
        </w:rPr>
        <w:t>опьянения</w:t>
      </w:r>
      <w:r w:rsidR="00EE5065" w:rsidRPr="00EE5065">
        <w:rPr>
          <w:rFonts w:ascii="Times New Roman" w:hAnsi="Times New Roman" w:cs="Times New Roman"/>
          <w:color w:val="212121"/>
          <w:spacing w:val="-16"/>
          <w:sz w:val="24"/>
          <w:szCs w:val="24"/>
        </w:rPr>
        <w:t xml:space="preserve"> </w:t>
      </w:r>
      <w:r w:rsidR="00EE5065" w:rsidRPr="00EE5065">
        <w:rPr>
          <w:rFonts w:ascii="Times New Roman" w:hAnsi="Times New Roman" w:cs="Times New Roman"/>
          <w:color w:val="212121"/>
          <w:spacing w:val="-1"/>
          <w:sz w:val="24"/>
          <w:szCs w:val="24"/>
        </w:rPr>
        <w:t>или</w:t>
      </w:r>
      <w:r w:rsidR="00EE5065" w:rsidRPr="00EE5065">
        <w:rPr>
          <w:rFonts w:ascii="Times New Roman" w:hAnsi="Times New Roman" w:cs="Times New Roman"/>
          <w:color w:val="212121"/>
          <w:spacing w:val="35"/>
          <w:w w:val="99"/>
          <w:sz w:val="24"/>
          <w:szCs w:val="24"/>
        </w:rPr>
        <w:t xml:space="preserve"> </w:t>
      </w:r>
      <w:r w:rsidR="00EE5065" w:rsidRPr="00EE5065">
        <w:rPr>
          <w:rFonts w:ascii="Times New Roman" w:hAnsi="Times New Roman" w:cs="Times New Roman"/>
          <w:color w:val="212121"/>
          <w:sz w:val="24"/>
          <w:szCs w:val="24"/>
        </w:rPr>
        <w:t>под</w:t>
      </w:r>
      <w:r w:rsidR="00EE5065" w:rsidRPr="00EE5065">
        <w:rPr>
          <w:rFonts w:ascii="Times New Roman" w:hAnsi="Times New Roman" w:cs="Times New Roman"/>
          <w:color w:val="212121"/>
          <w:spacing w:val="48"/>
          <w:sz w:val="24"/>
          <w:szCs w:val="24"/>
        </w:rPr>
        <w:t xml:space="preserve"> </w:t>
      </w:r>
      <w:r w:rsidR="00EE5065" w:rsidRPr="00EE5065">
        <w:rPr>
          <w:rFonts w:ascii="Times New Roman" w:hAnsi="Times New Roman" w:cs="Times New Roman"/>
          <w:color w:val="212121"/>
          <w:spacing w:val="-1"/>
          <w:sz w:val="24"/>
          <w:szCs w:val="24"/>
        </w:rPr>
        <w:t>действием</w:t>
      </w:r>
      <w:r w:rsidR="00EE5065" w:rsidRPr="00EE5065">
        <w:rPr>
          <w:rFonts w:ascii="Times New Roman" w:hAnsi="Times New Roman" w:cs="Times New Roman"/>
          <w:color w:val="212121"/>
          <w:spacing w:val="51"/>
          <w:sz w:val="24"/>
          <w:szCs w:val="24"/>
        </w:rPr>
        <w:t xml:space="preserve"> </w:t>
      </w:r>
      <w:r w:rsidR="00EE5065" w:rsidRPr="00EE5065">
        <w:rPr>
          <w:rFonts w:ascii="Times New Roman" w:hAnsi="Times New Roman" w:cs="Times New Roman"/>
          <w:color w:val="212121"/>
          <w:spacing w:val="-1"/>
          <w:sz w:val="24"/>
          <w:szCs w:val="24"/>
        </w:rPr>
        <w:t>психотропных,</w:t>
      </w:r>
      <w:r w:rsidR="00EE5065" w:rsidRPr="00EE5065">
        <w:rPr>
          <w:rFonts w:ascii="Times New Roman" w:hAnsi="Times New Roman" w:cs="Times New Roman"/>
          <w:color w:val="212121"/>
          <w:spacing w:val="51"/>
          <w:sz w:val="24"/>
          <w:szCs w:val="24"/>
        </w:rPr>
        <w:t xml:space="preserve"> </w:t>
      </w:r>
      <w:r w:rsidR="00EE5065" w:rsidRPr="00EE5065">
        <w:rPr>
          <w:rFonts w:ascii="Times New Roman" w:hAnsi="Times New Roman" w:cs="Times New Roman"/>
          <w:color w:val="212121"/>
          <w:sz w:val="24"/>
          <w:szCs w:val="24"/>
        </w:rPr>
        <w:t>наркотических</w:t>
      </w:r>
      <w:r w:rsidR="00EE5065" w:rsidRPr="00EE5065">
        <w:rPr>
          <w:rFonts w:ascii="Times New Roman" w:hAnsi="Times New Roman" w:cs="Times New Roman"/>
          <w:color w:val="212121"/>
          <w:spacing w:val="50"/>
          <w:sz w:val="24"/>
          <w:szCs w:val="24"/>
        </w:rPr>
        <w:t xml:space="preserve"> </w:t>
      </w:r>
      <w:r w:rsidR="00EE5065" w:rsidRPr="00EE5065">
        <w:rPr>
          <w:rFonts w:ascii="Times New Roman" w:hAnsi="Times New Roman" w:cs="Times New Roman"/>
          <w:color w:val="212121"/>
          <w:spacing w:val="-1"/>
          <w:sz w:val="24"/>
          <w:szCs w:val="24"/>
        </w:rPr>
        <w:t>препаратов</w:t>
      </w:r>
      <w:r w:rsidR="00EE5065" w:rsidRPr="00EE5065">
        <w:rPr>
          <w:rFonts w:ascii="Times New Roman" w:hAnsi="Times New Roman" w:cs="Times New Roman"/>
          <w:color w:val="212121"/>
          <w:spacing w:val="51"/>
          <w:sz w:val="24"/>
          <w:szCs w:val="24"/>
        </w:rPr>
        <w:t xml:space="preserve"> </w:t>
      </w:r>
      <w:r w:rsidR="00EE5065" w:rsidRPr="00EE5065">
        <w:rPr>
          <w:rFonts w:ascii="Times New Roman" w:hAnsi="Times New Roman" w:cs="Times New Roman"/>
          <w:color w:val="212121"/>
          <w:spacing w:val="-1"/>
          <w:sz w:val="24"/>
          <w:szCs w:val="24"/>
        </w:rPr>
        <w:t>или</w:t>
      </w:r>
      <w:r w:rsidR="00EE5065" w:rsidRPr="00EE5065">
        <w:rPr>
          <w:rFonts w:ascii="Times New Roman" w:hAnsi="Times New Roman" w:cs="Times New Roman"/>
          <w:color w:val="212121"/>
          <w:spacing w:val="49"/>
          <w:sz w:val="24"/>
          <w:szCs w:val="24"/>
        </w:rPr>
        <w:t xml:space="preserve"> </w:t>
      </w:r>
      <w:r w:rsidR="00EE5065" w:rsidRPr="00EE5065">
        <w:rPr>
          <w:rFonts w:ascii="Times New Roman" w:hAnsi="Times New Roman" w:cs="Times New Roman"/>
          <w:color w:val="212121"/>
          <w:spacing w:val="-1"/>
          <w:sz w:val="24"/>
          <w:szCs w:val="24"/>
        </w:rPr>
        <w:t>их</w:t>
      </w:r>
      <w:r w:rsidR="00EE5065" w:rsidRPr="00EE5065">
        <w:rPr>
          <w:rFonts w:ascii="Times New Roman" w:hAnsi="Times New Roman" w:cs="Times New Roman"/>
          <w:color w:val="212121"/>
          <w:spacing w:val="65"/>
          <w:w w:val="99"/>
          <w:sz w:val="24"/>
          <w:szCs w:val="24"/>
        </w:rPr>
        <w:t xml:space="preserve"> </w:t>
      </w:r>
      <w:r w:rsidR="00EE5065" w:rsidRPr="00EE5065">
        <w:rPr>
          <w:rFonts w:ascii="Times New Roman" w:hAnsi="Times New Roman" w:cs="Times New Roman"/>
          <w:color w:val="212121"/>
          <w:spacing w:val="-1"/>
          <w:sz w:val="24"/>
          <w:szCs w:val="24"/>
        </w:rPr>
        <w:t>аналогов.</w:t>
      </w:r>
    </w:p>
    <w:p w:rsidR="00EE5065" w:rsidRDefault="00EE5065" w:rsidP="00EE5065">
      <w:pPr>
        <w:pStyle w:val="a6"/>
        <w:rPr>
          <w:rFonts w:ascii="Times New Roman" w:hAnsi="Times New Roman" w:cs="Times New Roman"/>
          <w:color w:val="000000"/>
          <w:sz w:val="24"/>
          <w:szCs w:val="24"/>
        </w:rPr>
      </w:pPr>
      <w:r w:rsidRPr="00EE5065">
        <w:rPr>
          <w:rFonts w:ascii="Times New Roman" w:hAnsi="Times New Roman" w:cs="Times New Roman"/>
          <w:color w:val="212121"/>
          <w:spacing w:val="-1"/>
          <w:sz w:val="24"/>
          <w:szCs w:val="24"/>
        </w:rPr>
        <w:t>Ответственность</w:t>
      </w:r>
      <w:r w:rsidRPr="00EE5065">
        <w:rPr>
          <w:rFonts w:ascii="Times New Roman" w:hAnsi="Times New Roman" w:cs="Times New Roman"/>
          <w:color w:val="212121"/>
          <w:spacing w:val="5"/>
          <w:sz w:val="24"/>
          <w:szCs w:val="24"/>
        </w:rPr>
        <w:t xml:space="preserve"> </w:t>
      </w:r>
      <w:r w:rsidRPr="00EE5065">
        <w:rPr>
          <w:rFonts w:ascii="Times New Roman" w:hAnsi="Times New Roman" w:cs="Times New Roman"/>
          <w:color w:val="212121"/>
          <w:sz w:val="24"/>
          <w:szCs w:val="24"/>
        </w:rPr>
        <w:t>несовершеннолетних</w:t>
      </w:r>
      <w:r w:rsidRPr="00EE5065">
        <w:rPr>
          <w:rFonts w:ascii="Times New Roman" w:hAnsi="Times New Roman" w:cs="Times New Roman"/>
          <w:color w:val="212121"/>
          <w:spacing w:val="3"/>
          <w:sz w:val="24"/>
          <w:szCs w:val="24"/>
        </w:rPr>
        <w:t xml:space="preserve"> </w:t>
      </w:r>
      <w:r w:rsidRPr="00EE5065">
        <w:rPr>
          <w:rFonts w:ascii="Times New Roman" w:hAnsi="Times New Roman" w:cs="Times New Roman"/>
          <w:color w:val="212121"/>
          <w:sz w:val="24"/>
          <w:szCs w:val="24"/>
        </w:rPr>
        <w:t>за</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pacing w:val="-1"/>
          <w:sz w:val="24"/>
          <w:szCs w:val="24"/>
        </w:rPr>
        <w:t>административные</w:t>
      </w:r>
      <w:r w:rsidRPr="00EE5065">
        <w:rPr>
          <w:rFonts w:ascii="Times New Roman" w:hAnsi="Times New Roman" w:cs="Times New Roman"/>
          <w:color w:val="212121"/>
          <w:spacing w:val="58"/>
          <w:w w:val="99"/>
          <w:sz w:val="24"/>
          <w:szCs w:val="24"/>
        </w:rPr>
        <w:t xml:space="preserve"> </w:t>
      </w:r>
      <w:r w:rsidRPr="00EE5065">
        <w:rPr>
          <w:rFonts w:ascii="Times New Roman" w:hAnsi="Times New Roman" w:cs="Times New Roman"/>
          <w:color w:val="212121"/>
          <w:sz w:val="24"/>
          <w:szCs w:val="24"/>
        </w:rPr>
        <w:t>правонарушения</w:t>
      </w:r>
      <w:r w:rsidRPr="00EE5065">
        <w:rPr>
          <w:rFonts w:ascii="Times New Roman" w:hAnsi="Times New Roman" w:cs="Times New Roman"/>
          <w:color w:val="212121"/>
          <w:spacing w:val="-8"/>
          <w:sz w:val="24"/>
          <w:szCs w:val="24"/>
        </w:rPr>
        <w:t xml:space="preserve"> </w:t>
      </w:r>
      <w:r w:rsidRPr="00EE5065">
        <w:rPr>
          <w:rFonts w:ascii="Times New Roman" w:hAnsi="Times New Roman" w:cs="Times New Roman"/>
          <w:color w:val="212121"/>
          <w:sz w:val="24"/>
          <w:szCs w:val="24"/>
        </w:rPr>
        <w:t>может</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pacing w:val="-1"/>
          <w:sz w:val="24"/>
          <w:szCs w:val="24"/>
        </w:rPr>
        <w:t>быть</w:t>
      </w:r>
      <w:r w:rsidRPr="00EE5065">
        <w:rPr>
          <w:rFonts w:ascii="Times New Roman" w:hAnsi="Times New Roman" w:cs="Times New Roman"/>
          <w:color w:val="212121"/>
          <w:spacing w:val="-8"/>
          <w:sz w:val="24"/>
          <w:szCs w:val="24"/>
        </w:rPr>
        <w:t xml:space="preserve"> </w:t>
      </w:r>
      <w:r w:rsidRPr="00EE5065">
        <w:rPr>
          <w:rFonts w:ascii="Times New Roman" w:hAnsi="Times New Roman" w:cs="Times New Roman"/>
          <w:color w:val="212121"/>
          <w:sz w:val="24"/>
          <w:szCs w:val="24"/>
        </w:rPr>
        <w:t>юридической</w:t>
      </w:r>
      <w:r w:rsidRPr="00EE5065">
        <w:rPr>
          <w:rFonts w:ascii="Times New Roman" w:hAnsi="Times New Roman" w:cs="Times New Roman"/>
          <w:color w:val="212121"/>
          <w:spacing w:val="-7"/>
          <w:sz w:val="24"/>
          <w:szCs w:val="24"/>
        </w:rPr>
        <w:t xml:space="preserve"> </w:t>
      </w:r>
      <w:r w:rsidRPr="00EE5065">
        <w:rPr>
          <w:rFonts w:ascii="Times New Roman" w:hAnsi="Times New Roman" w:cs="Times New Roman"/>
          <w:color w:val="212121"/>
          <w:spacing w:val="-1"/>
          <w:sz w:val="24"/>
          <w:szCs w:val="24"/>
        </w:rPr>
        <w:t>или</w:t>
      </w:r>
      <w:r w:rsidRPr="00EE5065">
        <w:rPr>
          <w:rFonts w:ascii="Times New Roman" w:hAnsi="Times New Roman" w:cs="Times New Roman"/>
          <w:color w:val="212121"/>
          <w:spacing w:val="-10"/>
          <w:sz w:val="24"/>
          <w:szCs w:val="24"/>
        </w:rPr>
        <w:t xml:space="preserve"> </w:t>
      </w:r>
      <w:r w:rsidRPr="00EE5065">
        <w:rPr>
          <w:rFonts w:ascii="Times New Roman" w:hAnsi="Times New Roman" w:cs="Times New Roman"/>
          <w:color w:val="212121"/>
          <w:sz w:val="24"/>
          <w:szCs w:val="24"/>
        </w:rPr>
        <w:t>моральной.</w:t>
      </w:r>
      <w:r w:rsidRPr="00EE5065">
        <w:rPr>
          <w:rFonts w:ascii="Times New Roman" w:hAnsi="Times New Roman" w:cs="Times New Roman"/>
          <w:color w:val="212121"/>
          <w:spacing w:val="-10"/>
          <w:sz w:val="24"/>
          <w:szCs w:val="24"/>
        </w:rPr>
        <w:t xml:space="preserve"> </w:t>
      </w:r>
      <w:r w:rsidRPr="00EE5065">
        <w:rPr>
          <w:rFonts w:ascii="Times New Roman" w:hAnsi="Times New Roman" w:cs="Times New Roman"/>
          <w:color w:val="212121"/>
          <w:sz w:val="24"/>
          <w:szCs w:val="24"/>
        </w:rPr>
        <w:t>Наказание</w:t>
      </w:r>
      <w:r w:rsidRPr="00EE5065">
        <w:rPr>
          <w:rFonts w:ascii="Times New Roman" w:hAnsi="Times New Roman" w:cs="Times New Roman"/>
          <w:color w:val="212121"/>
          <w:spacing w:val="-9"/>
          <w:sz w:val="24"/>
          <w:szCs w:val="24"/>
        </w:rPr>
        <w:t xml:space="preserve"> </w:t>
      </w:r>
      <w:r w:rsidRPr="00EE5065">
        <w:rPr>
          <w:rFonts w:ascii="Times New Roman" w:hAnsi="Times New Roman" w:cs="Times New Roman"/>
          <w:color w:val="212121"/>
          <w:sz w:val="24"/>
          <w:szCs w:val="24"/>
        </w:rPr>
        <w:t>за</w:t>
      </w:r>
      <w:r w:rsidRPr="00EE5065">
        <w:rPr>
          <w:rFonts w:ascii="Times New Roman" w:hAnsi="Times New Roman" w:cs="Times New Roman"/>
          <w:color w:val="212121"/>
          <w:spacing w:val="24"/>
          <w:w w:val="99"/>
          <w:sz w:val="24"/>
          <w:szCs w:val="24"/>
        </w:rPr>
        <w:t xml:space="preserve"> </w:t>
      </w:r>
      <w:r w:rsidRPr="00EE5065">
        <w:rPr>
          <w:rFonts w:ascii="Times New Roman" w:hAnsi="Times New Roman" w:cs="Times New Roman"/>
          <w:color w:val="212121"/>
          <w:sz w:val="24"/>
          <w:szCs w:val="24"/>
        </w:rPr>
        <w:t>правонарушение</w:t>
      </w:r>
      <w:r w:rsidRPr="00EE5065">
        <w:rPr>
          <w:rFonts w:ascii="Times New Roman" w:hAnsi="Times New Roman" w:cs="Times New Roman"/>
          <w:color w:val="212121"/>
          <w:spacing w:val="-17"/>
          <w:sz w:val="24"/>
          <w:szCs w:val="24"/>
        </w:rPr>
        <w:t xml:space="preserve"> </w:t>
      </w:r>
      <w:r w:rsidRPr="00EE5065">
        <w:rPr>
          <w:rFonts w:ascii="Times New Roman" w:hAnsi="Times New Roman" w:cs="Times New Roman"/>
          <w:color w:val="212121"/>
          <w:sz w:val="24"/>
          <w:szCs w:val="24"/>
        </w:rPr>
        <w:t>может</w:t>
      </w:r>
      <w:r w:rsidRPr="00EE5065">
        <w:rPr>
          <w:rFonts w:ascii="Times New Roman" w:hAnsi="Times New Roman" w:cs="Times New Roman"/>
          <w:color w:val="212121"/>
          <w:spacing w:val="-17"/>
          <w:sz w:val="24"/>
          <w:szCs w:val="24"/>
        </w:rPr>
        <w:t xml:space="preserve"> </w:t>
      </w:r>
      <w:r w:rsidRPr="00EE5065">
        <w:rPr>
          <w:rFonts w:ascii="Times New Roman" w:hAnsi="Times New Roman" w:cs="Times New Roman"/>
          <w:color w:val="212121"/>
          <w:spacing w:val="-1"/>
          <w:sz w:val="24"/>
          <w:szCs w:val="24"/>
        </w:rPr>
        <w:t>быть</w:t>
      </w:r>
      <w:r w:rsidRPr="00EE5065">
        <w:rPr>
          <w:rFonts w:ascii="Times New Roman" w:hAnsi="Times New Roman" w:cs="Times New Roman"/>
          <w:color w:val="212121"/>
          <w:spacing w:val="-16"/>
          <w:sz w:val="24"/>
          <w:szCs w:val="24"/>
        </w:rPr>
        <w:t xml:space="preserve"> </w:t>
      </w:r>
      <w:r w:rsidRPr="00EE5065">
        <w:rPr>
          <w:rFonts w:ascii="Times New Roman" w:hAnsi="Times New Roman" w:cs="Times New Roman"/>
          <w:color w:val="212121"/>
          <w:sz w:val="24"/>
          <w:szCs w:val="24"/>
        </w:rPr>
        <w:t>следующим:</w:t>
      </w:r>
    </w:p>
    <w:p w:rsidR="00FA0854" w:rsidRPr="00EE5065" w:rsidRDefault="00FA0854" w:rsidP="00FA0854">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Pr="00EE5065">
        <w:rPr>
          <w:rFonts w:ascii="Times New Roman" w:hAnsi="Times New Roman" w:cs="Times New Roman"/>
          <w:color w:val="212121"/>
          <w:spacing w:val="-1"/>
          <w:sz w:val="24"/>
          <w:szCs w:val="24"/>
        </w:rPr>
        <w:t>предупреждение;</w:t>
      </w:r>
    </w:p>
    <w:p w:rsidR="00FA0854" w:rsidRPr="00EE5065" w:rsidRDefault="00FA0854" w:rsidP="00FA0854">
      <w:pPr>
        <w:pStyle w:val="a6"/>
        <w:rPr>
          <w:rFonts w:ascii="Times New Roman" w:hAnsi="Times New Roman" w:cs="Times New Roman"/>
          <w:color w:val="000000"/>
          <w:sz w:val="24"/>
          <w:szCs w:val="24"/>
        </w:rPr>
      </w:pPr>
      <w:r>
        <w:rPr>
          <w:rFonts w:ascii="Times New Roman" w:hAnsi="Times New Roman" w:cs="Times New Roman"/>
          <w:color w:val="212121"/>
          <w:spacing w:val="-2"/>
          <w:sz w:val="24"/>
          <w:szCs w:val="24"/>
        </w:rPr>
        <w:t>-</w:t>
      </w:r>
      <w:r w:rsidRPr="00EE5065">
        <w:rPr>
          <w:rFonts w:ascii="Times New Roman" w:hAnsi="Times New Roman" w:cs="Times New Roman"/>
          <w:color w:val="212121"/>
          <w:spacing w:val="-2"/>
          <w:sz w:val="24"/>
          <w:szCs w:val="24"/>
        </w:rPr>
        <w:t>штраф;</w:t>
      </w:r>
    </w:p>
    <w:p w:rsidR="00FA0854" w:rsidRPr="00EE5065" w:rsidRDefault="00FA0854" w:rsidP="00FA0854">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Pr="00EE5065">
        <w:rPr>
          <w:rFonts w:ascii="Times New Roman" w:hAnsi="Times New Roman" w:cs="Times New Roman"/>
          <w:color w:val="212121"/>
          <w:spacing w:val="-1"/>
          <w:sz w:val="24"/>
          <w:szCs w:val="24"/>
        </w:rPr>
        <w:t>обязательные</w:t>
      </w:r>
      <w:r w:rsidRPr="00EE5065">
        <w:rPr>
          <w:rFonts w:ascii="Times New Roman" w:hAnsi="Times New Roman" w:cs="Times New Roman"/>
          <w:color w:val="212121"/>
          <w:spacing w:val="-19"/>
          <w:sz w:val="24"/>
          <w:szCs w:val="24"/>
        </w:rPr>
        <w:t xml:space="preserve"> </w:t>
      </w:r>
      <w:r w:rsidRPr="00EE5065">
        <w:rPr>
          <w:rFonts w:ascii="Times New Roman" w:hAnsi="Times New Roman" w:cs="Times New Roman"/>
          <w:color w:val="212121"/>
          <w:sz w:val="24"/>
          <w:szCs w:val="24"/>
        </w:rPr>
        <w:t>работы</w:t>
      </w:r>
      <w:r w:rsidRPr="00EE5065">
        <w:rPr>
          <w:rFonts w:ascii="Times New Roman" w:hAnsi="Times New Roman" w:cs="Times New Roman"/>
          <w:color w:val="212121"/>
          <w:spacing w:val="-19"/>
          <w:sz w:val="24"/>
          <w:szCs w:val="24"/>
        </w:rPr>
        <w:t xml:space="preserve"> </w:t>
      </w:r>
      <w:r w:rsidRPr="00EE5065">
        <w:rPr>
          <w:rFonts w:ascii="Times New Roman" w:hAnsi="Times New Roman" w:cs="Times New Roman"/>
          <w:color w:val="212121"/>
          <w:spacing w:val="-1"/>
          <w:sz w:val="24"/>
          <w:szCs w:val="24"/>
        </w:rPr>
        <w:t>(общественные</w:t>
      </w:r>
      <w:r w:rsidRPr="00EE5065">
        <w:rPr>
          <w:rFonts w:ascii="Times New Roman" w:hAnsi="Times New Roman" w:cs="Times New Roman"/>
          <w:color w:val="212121"/>
          <w:spacing w:val="-19"/>
          <w:sz w:val="24"/>
          <w:szCs w:val="24"/>
        </w:rPr>
        <w:t xml:space="preserve"> </w:t>
      </w:r>
      <w:r w:rsidRPr="00EE5065">
        <w:rPr>
          <w:rFonts w:ascii="Times New Roman" w:hAnsi="Times New Roman" w:cs="Times New Roman"/>
          <w:color w:val="212121"/>
          <w:spacing w:val="-1"/>
          <w:sz w:val="24"/>
          <w:szCs w:val="24"/>
        </w:rPr>
        <w:t>работы);</w:t>
      </w:r>
    </w:p>
    <w:p w:rsidR="00FA0854" w:rsidRPr="00EE5065" w:rsidRDefault="00FA0854" w:rsidP="00FA0854">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Pr="00EE5065">
        <w:rPr>
          <w:rFonts w:ascii="Times New Roman" w:hAnsi="Times New Roman" w:cs="Times New Roman"/>
          <w:color w:val="212121"/>
          <w:spacing w:val="-1"/>
          <w:sz w:val="24"/>
          <w:szCs w:val="24"/>
        </w:rPr>
        <w:t>конфискация</w:t>
      </w:r>
      <w:r w:rsidRPr="00EE5065">
        <w:rPr>
          <w:rFonts w:ascii="Times New Roman" w:hAnsi="Times New Roman" w:cs="Times New Roman"/>
          <w:color w:val="212121"/>
          <w:spacing w:val="-15"/>
          <w:sz w:val="24"/>
          <w:szCs w:val="24"/>
        </w:rPr>
        <w:t xml:space="preserve"> </w:t>
      </w:r>
      <w:r w:rsidRPr="00EE5065">
        <w:rPr>
          <w:rFonts w:ascii="Times New Roman" w:hAnsi="Times New Roman" w:cs="Times New Roman"/>
          <w:color w:val="212121"/>
          <w:sz w:val="24"/>
          <w:szCs w:val="24"/>
        </w:rPr>
        <w:t>предмета</w:t>
      </w:r>
      <w:r w:rsidRPr="00EE5065">
        <w:rPr>
          <w:rFonts w:ascii="Times New Roman" w:hAnsi="Times New Roman" w:cs="Times New Roman"/>
          <w:color w:val="212121"/>
          <w:spacing w:val="-15"/>
          <w:sz w:val="24"/>
          <w:szCs w:val="24"/>
        </w:rPr>
        <w:t xml:space="preserve"> </w:t>
      </w:r>
      <w:r w:rsidRPr="00EE5065">
        <w:rPr>
          <w:rFonts w:ascii="Times New Roman" w:hAnsi="Times New Roman" w:cs="Times New Roman"/>
          <w:color w:val="212121"/>
          <w:spacing w:val="-1"/>
          <w:sz w:val="24"/>
          <w:szCs w:val="24"/>
        </w:rPr>
        <w:t>или</w:t>
      </w:r>
      <w:r w:rsidRPr="00EE5065">
        <w:rPr>
          <w:rFonts w:ascii="Times New Roman" w:hAnsi="Times New Roman" w:cs="Times New Roman"/>
          <w:color w:val="212121"/>
          <w:spacing w:val="-16"/>
          <w:sz w:val="24"/>
          <w:szCs w:val="24"/>
        </w:rPr>
        <w:t xml:space="preserve"> </w:t>
      </w:r>
      <w:r w:rsidRPr="00EE5065">
        <w:rPr>
          <w:rFonts w:ascii="Times New Roman" w:hAnsi="Times New Roman" w:cs="Times New Roman"/>
          <w:color w:val="212121"/>
          <w:sz w:val="24"/>
          <w:szCs w:val="24"/>
        </w:rPr>
        <w:t>орудия</w:t>
      </w:r>
      <w:r w:rsidRPr="00EE5065">
        <w:rPr>
          <w:rFonts w:ascii="Times New Roman" w:hAnsi="Times New Roman" w:cs="Times New Roman"/>
          <w:color w:val="212121"/>
          <w:spacing w:val="-14"/>
          <w:sz w:val="24"/>
          <w:szCs w:val="24"/>
        </w:rPr>
        <w:t xml:space="preserve"> </w:t>
      </w:r>
      <w:r w:rsidRPr="00EE5065">
        <w:rPr>
          <w:rFonts w:ascii="Times New Roman" w:hAnsi="Times New Roman" w:cs="Times New Roman"/>
          <w:color w:val="212121"/>
          <w:spacing w:val="-1"/>
          <w:sz w:val="24"/>
          <w:szCs w:val="24"/>
        </w:rPr>
        <w:t>совершения</w:t>
      </w:r>
      <w:r w:rsidRPr="00EE5065">
        <w:rPr>
          <w:rFonts w:ascii="Times New Roman" w:hAnsi="Times New Roman" w:cs="Times New Roman"/>
          <w:color w:val="212121"/>
          <w:spacing w:val="-13"/>
          <w:sz w:val="24"/>
          <w:szCs w:val="24"/>
        </w:rPr>
        <w:t xml:space="preserve"> </w:t>
      </w:r>
      <w:r w:rsidRPr="00EE5065">
        <w:rPr>
          <w:rFonts w:ascii="Times New Roman" w:hAnsi="Times New Roman" w:cs="Times New Roman"/>
          <w:color w:val="212121"/>
          <w:spacing w:val="-1"/>
          <w:sz w:val="24"/>
          <w:szCs w:val="24"/>
        </w:rPr>
        <w:t>правонарушения;</w:t>
      </w:r>
    </w:p>
    <w:p w:rsidR="00FA0854" w:rsidRPr="00EE5065" w:rsidRDefault="00FA0854" w:rsidP="00FA0854">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Pr="00EE5065">
        <w:rPr>
          <w:rFonts w:ascii="Times New Roman" w:hAnsi="Times New Roman" w:cs="Times New Roman"/>
          <w:color w:val="212121"/>
          <w:spacing w:val="-1"/>
          <w:sz w:val="24"/>
          <w:szCs w:val="24"/>
        </w:rPr>
        <w:t>административный</w:t>
      </w:r>
      <w:r w:rsidRPr="00EE5065">
        <w:rPr>
          <w:rFonts w:ascii="Times New Roman" w:hAnsi="Times New Roman" w:cs="Times New Roman"/>
          <w:color w:val="212121"/>
          <w:spacing w:val="-33"/>
          <w:sz w:val="24"/>
          <w:szCs w:val="24"/>
        </w:rPr>
        <w:t xml:space="preserve"> </w:t>
      </w:r>
      <w:r w:rsidRPr="00EE5065">
        <w:rPr>
          <w:rFonts w:ascii="Times New Roman" w:hAnsi="Times New Roman" w:cs="Times New Roman"/>
          <w:color w:val="212121"/>
          <w:spacing w:val="-1"/>
          <w:sz w:val="24"/>
          <w:szCs w:val="24"/>
        </w:rPr>
        <w:t>арест;</w:t>
      </w:r>
    </w:p>
    <w:p w:rsidR="00FA0854" w:rsidRPr="00EE5065" w:rsidRDefault="00FA0854" w:rsidP="00FA0854">
      <w:pPr>
        <w:pStyle w:val="a6"/>
        <w:rPr>
          <w:rFonts w:ascii="Times New Roman" w:hAnsi="Times New Roman" w:cs="Times New Roman"/>
          <w:color w:val="000000"/>
          <w:sz w:val="24"/>
          <w:szCs w:val="24"/>
        </w:rPr>
      </w:pPr>
      <w:r>
        <w:rPr>
          <w:rFonts w:ascii="Times New Roman" w:hAnsi="Times New Roman" w:cs="Times New Roman"/>
          <w:color w:val="212121"/>
          <w:spacing w:val="-1"/>
          <w:sz w:val="24"/>
          <w:szCs w:val="24"/>
        </w:rPr>
        <w:t>-</w:t>
      </w:r>
      <w:r w:rsidRPr="00EE5065">
        <w:rPr>
          <w:rFonts w:ascii="Times New Roman" w:hAnsi="Times New Roman" w:cs="Times New Roman"/>
          <w:color w:val="212121"/>
          <w:spacing w:val="-1"/>
          <w:sz w:val="24"/>
          <w:szCs w:val="24"/>
        </w:rPr>
        <w:t>дисквалификация.</w:t>
      </w:r>
    </w:p>
    <w:p w:rsidR="00FA0854" w:rsidRPr="00EE5065" w:rsidRDefault="00FA0854" w:rsidP="00FA0854">
      <w:pPr>
        <w:pStyle w:val="a6"/>
        <w:rPr>
          <w:rFonts w:ascii="Times New Roman" w:hAnsi="Times New Roman" w:cs="Times New Roman"/>
          <w:color w:val="000000"/>
          <w:sz w:val="24"/>
          <w:szCs w:val="24"/>
        </w:rPr>
      </w:pPr>
      <w:r w:rsidRPr="00EE5065">
        <w:rPr>
          <w:rFonts w:ascii="Times New Roman" w:hAnsi="Times New Roman" w:cs="Times New Roman"/>
          <w:b/>
          <w:bCs/>
          <w:color w:val="212121"/>
          <w:sz w:val="24"/>
          <w:szCs w:val="24"/>
        </w:rPr>
        <w:t>Преступление</w:t>
      </w:r>
      <w:r w:rsidRPr="00EE5065">
        <w:rPr>
          <w:rFonts w:ascii="Times New Roman" w:hAnsi="Times New Roman" w:cs="Times New Roman"/>
          <w:b/>
          <w:bCs/>
          <w:color w:val="212121"/>
          <w:spacing w:val="-10"/>
          <w:sz w:val="24"/>
          <w:szCs w:val="24"/>
        </w:rPr>
        <w:t xml:space="preserve"> </w:t>
      </w:r>
      <w:r w:rsidRPr="00EE5065">
        <w:rPr>
          <w:rFonts w:ascii="Times New Roman" w:hAnsi="Times New Roman" w:cs="Times New Roman"/>
          <w:color w:val="212121"/>
          <w:sz w:val="24"/>
          <w:szCs w:val="24"/>
        </w:rPr>
        <w:t>–</w:t>
      </w:r>
      <w:r w:rsidRPr="00EE5065">
        <w:rPr>
          <w:rFonts w:ascii="Times New Roman" w:hAnsi="Times New Roman" w:cs="Times New Roman"/>
          <w:color w:val="212121"/>
          <w:spacing w:val="37"/>
          <w:sz w:val="24"/>
          <w:szCs w:val="24"/>
        </w:rPr>
        <w:t xml:space="preserve"> </w:t>
      </w:r>
      <w:r w:rsidRPr="00EE5065">
        <w:rPr>
          <w:rFonts w:ascii="Times New Roman" w:hAnsi="Times New Roman" w:cs="Times New Roman"/>
          <w:color w:val="212121"/>
          <w:spacing w:val="-2"/>
          <w:sz w:val="24"/>
          <w:szCs w:val="24"/>
        </w:rPr>
        <w:t>это</w:t>
      </w:r>
      <w:r w:rsidRPr="00EE5065">
        <w:rPr>
          <w:rFonts w:ascii="Times New Roman" w:hAnsi="Times New Roman" w:cs="Times New Roman"/>
          <w:color w:val="212121"/>
          <w:spacing w:val="35"/>
          <w:sz w:val="24"/>
          <w:szCs w:val="24"/>
        </w:rPr>
        <w:t xml:space="preserve"> </w:t>
      </w:r>
      <w:r w:rsidRPr="00EE5065">
        <w:rPr>
          <w:rFonts w:ascii="Times New Roman" w:hAnsi="Times New Roman" w:cs="Times New Roman"/>
          <w:color w:val="212121"/>
          <w:sz w:val="24"/>
          <w:szCs w:val="24"/>
        </w:rPr>
        <w:t>общественно</w:t>
      </w:r>
      <w:r w:rsidRPr="00EE5065">
        <w:rPr>
          <w:rFonts w:ascii="Times New Roman" w:hAnsi="Times New Roman" w:cs="Times New Roman"/>
          <w:color w:val="212121"/>
          <w:spacing w:val="35"/>
          <w:sz w:val="24"/>
          <w:szCs w:val="24"/>
        </w:rPr>
        <w:t xml:space="preserve"> </w:t>
      </w:r>
      <w:r w:rsidRPr="00EE5065">
        <w:rPr>
          <w:rFonts w:ascii="Times New Roman" w:hAnsi="Times New Roman" w:cs="Times New Roman"/>
          <w:color w:val="212121"/>
          <w:sz w:val="24"/>
          <w:szCs w:val="24"/>
        </w:rPr>
        <w:t>опасное,</w:t>
      </w:r>
      <w:r w:rsidRPr="00EE5065">
        <w:rPr>
          <w:rFonts w:ascii="Times New Roman" w:hAnsi="Times New Roman" w:cs="Times New Roman"/>
          <w:color w:val="212121"/>
          <w:spacing w:val="35"/>
          <w:sz w:val="24"/>
          <w:szCs w:val="24"/>
        </w:rPr>
        <w:t xml:space="preserve"> </w:t>
      </w:r>
      <w:r w:rsidRPr="00EE5065">
        <w:rPr>
          <w:rFonts w:ascii="Times New Roman" w:hAnsi="Times New Roman" w:cs="Times New Roman"/>
          <w:color w:val="212121"/>
          <w:sz w:val="24"/>
          <w:szCs w:val="24"/>
        </w:rPr>
        <w:t>противоправное,</w:t>
      </w:r>
      <w:r w:rsidRPr="00EE5065">
        <w:rPr>
          <w:rFonts w:ascii="Times New Roman" w:hAnsi="Times New Roman" w:cs="Times New Roman"/>
          <w:color w:val="212121"/>
          <w:spacing w:val="36"/>
          <w:sz w:val="24"/>
          <w:szCs w:val="24"/>
        </w:rPr>
        <w:t xml:space="preserve"> </w:t>
      </w:r>
      <w:r w:rsidRPr="00EE5065">
        <w:rPr>
          <w:rFonts w:ascii="Times New Roman" w:hAnsi="Times New Roman" w:cs="Times New Roman"/>
          <w:color w:val="212121"/>
          <w:sz w:val="24"/>
          <w:szCs w:val="24"/>
        </w:rPr>
        <w:t>виновное</w:t>
      </w:r>
      <w:r w:rsidRPr="00EE5065">
        <w:rPr>
          <w:rFonts w:ascii="Times New Roman" w:hAnsi="Times New Roman" w:cs="Times New Roman"/>
          <w:color w:val="212121"/>
          <w:spacing w:val="22"/>
          <w:w w:val="99"/>
          <w:sz w:val="24"/>
          <w:szCs w:val="24"/>
        </w:rPr>
        <w:t xml:space="preserve"> </w:t>
      </w:r>
      <w:r w:rsidRPr="00EE5065">
        <w:rPr>
          <w:rFonts w:ascii="Times New Roman" w:hAnsi="Times New Roman" w:cs="Times New Roman"/>
          <w:color w:val="212121"/>
          <w:spacing w:val="-1"/>
          <w:sz w:val="24"/>
          <w:szCs w:val="24"/>
        </w:rPr>
        <w:t>деяние</w:t>
      </w:r>
      <w:r w:rsidRPr="00EE5065">
        <w:rPr>
          <w:rFonts w:ascii="Times New Roman" w:hAnsi="Times New Roman" w:cs="Times New Roman"/>
          <w:color w:val="212121"/>
          <w:spacing w:val="40"/>
          <w:sz w:val="24"/>
          <w:szCs w:val="24"/>
        </w:rPr>
        <w:t xml:space="preserve"> </w:t>
      </w:r>
      <w:r w:rsidRPr="00EE5065">
        <w:rPr>
          <w:rFonts w:ascii="Times New Roman" w:hAnsi="Times New Roman" w:cs="Times New Roman"/>
          <w:color w:val="212121"/>
          <w:sz w:val="24"/>
          <w:szCs w:val="24"/>
        </w:rPr>
        <w:t>дееспособного</w:t>
      </w:r>
      <w:r w:rsidRPr="00EE5065">
        <w:rPr>
          <w:rFonts w:ascii="Times New Roman" w:hAnsi="Times New Roman" w:cs="Times New Roman"/>
          <w:color w:val="212121"/>
          <w:spacing w:val="41"/>
          <w:sz w:val="24"/>
          <w:szCs w:val="24"/>
        </w:rPr>
        <w:t xml:space="preserve"> </w:t>
      </w:r>
      <w:r w:rsidRPr="00EE5065">
        <w:rPr>
          <w:rFonts w:ascii="Times New Roman" w:hAnsi="Times New Roman" w:cs="Times New Roman"/>
          <w:color w:val="212121"/>
          <w:spacing w:val="-1"/>
          <w:sz w:val="24"/>
          <w:szCs w:val="24"/>
        </w:rPr>
        <w:t>лица,</w:t>
      </w:r>
      <w:r w:rsidRPr="00EE5065">
        <w:rPr>
          <w:rFonts w:ascii="Times New Roman" w:hAnsi="Times New Roman" w:cs="Times New Roman"/>
          <w:color w:val="212121"/>
          <w:spacing w:val="41"/>
          <w:sz w:val="24"/>
          <w:szCs w:val="24"/>
        </w:rPr>
        <w:t xml:space="preserve"> </w:t>
      </w:r>
      <w:r w:rsidRPr="00EE5065">
        <w:rPr>
          <w:rFonts w:ascii="Times New Roman" w:hAnsi="Times New Roman" w:cs="Times New Roman"/>
          <w:color w:val="212121"/>
          <w:sz w:val="24"/>
          <w:szCs w:val="24"/>
        </w:rPr>
        <w:t>за</w:t>
      </w:r>
      <w:r w:rsidRPr="00EE5065">
        <w:rPr>
          <w:rFonts w:ascii="Times New Roman" w:hAnsi="Times New Roman" w:cs="Times New Roman"/>
          <w:color w:val="212121"/>
          <w:spacing w:val="40"/>
          <w:sz w:val="24"/>
          <w:szCs w:val="24"/>
        </w:rPr>
        <w:t xml:space="preserve"> </w:t>
      </w:r>
      <w:r w:rsidRPr="00EE5065">
        <w:rPr>
          <w:rFonts w:ascii="Times New Roman" w:hAnsi="Times New Roman" w:cs="Times New Roman"/>
          <w:color w:val="212121"/>
          <w:sz w:val="24"/>
          <w:szCs w:val="24"/>
        </w:rPr>
        <w:t>которое</w:t>
      </w:r>
      <w:r w:rsidRPr="00EE5065">
        <w:rPr>
          <w:rFonts w:ascii="Times New Roman" w:hAnsi="Times New Roman" w:cs="Times New Roman"/>
          <w:color w:val="212121"/>
          <w:spacing w:val="41"/>
          <w:sz w:val="24"/>
          <w:szCs w:val="24"/>
        </w:rPr>
        <w:t xml:space="preserve"> </w:t>
      </w:r>
      <w:r w:rsidRPr="00EE5065">
        <w:rPr>
          <w:rFonts w:ascii="Times New Roman" w:hAnsi="Times New Roman" w:cs="Times New Roman"/>
          <w:color w:val="212121"/>
          <w:sz w:val="24"/>
          <w:szCs w:val="24"/>
        </w:rPr>
        <w:t>предусмотрено</w:t>
      </w:r>
      <w:r w:rsidRPr="00EE5065">
        <w:rPr>
          <w:rFonts w:ascii="Times New Roman" w:hAnsi="Times New Roman" w:cs="Times New Roman"/>
          <w:color w:val="212121"/>
          <w:spacing w:val="40"/>
          <w:sz w:val="24"/>
          <w:szCs w:val="24"/>
        </w:rPr>
        <w:t xml:space="preserve"> </w:t>
      </w:r>
      <w:r w:rsidRPr="00EE5065">
        <w:rPr>
          <w:rFonts w:ascii="Times New Roman" w:hAnsi="Times New Roman" w:cs="Times New Roman"/>
          <w:color w:val="212121"/>
          <w:sz w:val="24"/>
          <w:szCs w:val="24"/>
        </w:rPr>
        <w:t>уголовное</w:t>
      </w:r>
      <w:r w:rsidRPr="00EE5065">
        <w:rPr>
          <w:rFonts w:ascii="Times New Roman" w:hAnsi="Times New Roman" w:cs="Times New Roman"/>
          <w:color w:val="212121"/>
          <w:spacing w:val="24"/>
          <w:w w:val="99"/>
          <w:sz w:val="24"/>
          <w:szCs w:val="24"/>
        </w:rPr>
        <w:t xml:space="preserve"> </w:t>
      </w:r>
      <w:r w:rsidRPr="00EE5065">
        <w:rPr>
          <w:rFonts w:ascii="Times New Roman" w:hAnsi="Times New Roman" w:cs="Times New Roman"/>
          <w:color w:val="212121"/>
          <w:spacing w:val="-1"/>
          <w:sz w:val="24"/>
          <w:szCs w:val="24"/>
        </w:rPr>
        <w:t>наказание.</w:t>
      </w:r>
      <w:r w:rsidRPr="00EE5065">
        <w:rPr>
          <w:rFonts w:ascii="Times New Roman" w:hAnsi="Times New Roman" w:cs="Times New Roman"/>
          <w:color w:val="212121"/>
          <w:spacing w:val="31"/>
          <w:sz w:val="24"/>
          <w:szCs w:val="24"/>
        </w:rPr>
        <w:t xml:space="preserve"> </w:t>
      </w:r>
      <w:r w:rsidRPr="00EE5065">
        <w:rPr>
          <w:rFonts w:ascii="Times New Roman" w:hAnsi="Times New Roman" w:cs="Times New Roman"/>
          <w:color w:val="212121"/>
          <w:sz w:val="24"/>
          <w:szCs w:val="24"/>
        </w:rPr>
        <w:t>Преступление</w:t>
      </w:r>
      <w:r w:rsidRPr="00EE5065">
        <w:rPr>
          <w:rFonts w:ascii="Times New Roman" w:hAnsi="Times New Roman" w:cs="Times New Roman"/>
          <w:color w:val="212121"/>
          <w:spacing w:val="33"/>
          <w:sz w:val="24"/>
          <w:szCs w:val="24"/>
        </w:rPr>
        <w:t xml:space="preserve"> </w:t>
      </w:r>
      <w:r w:rsidRPr="00EE5065">
        <w:rPr>
          <w:rFonts w:ascii="Times New Roman" w:hAnsi="Times New Roman" w:cs="Times New Roman"/>
          <w:color w:val="212121"/>
          <w:sz w:val="24"/>
          <w:szCs w:val="24"/>
        </w:rPr>
        <w:t>небольшой</w:t>
      </w:r>
      <w:r w:rsidRPr="00EE5065">
        <w:rPr>
          <w:rFonts w:ascii="Times New Roman" w:hAnsi="Times New Roman" w:cs="Times New Roman"/>
          <w:color w:val="212121"/>
          <w:spacing w:val="32"/>
          <w:sz w:val="24"/>
          <w:szCs w:val="24"/>
        </w:rPr>
        <w:t xml:space="preserve"> </w:t>
      </w:r>
      <w:r w:rsidRPr="00EE5065">
        <w:rPr>
          <w:rFonts w:ascii="Times New Roman" w:hAnsi="Times New Roman" w:cs="Times New Roman"/>
          <w:color w:val="212121"/>
          <w:spacing w:val="-1"/>
          <w:sz w:val="24"/>
          <w:szCs w:val="24"/>
        </w:rPr>
        <w:t>тяжести</w:t>
      </w:r>
      <w:r w:rsidRPr="00EE5065">
        <w:rPr>
          <w:rFonts w:ascii="Times New Roman" w:hAnsi="Times New Roman" w:cs="Times New Roman"/>
          <w:color w:val="212121"/>
          <w:spacing w:val="42"/>
          <w:sz w:val="24"/>
          <w:szCs w:val="24"/>
        </w:rPr>
        <w:t xml:space="preserve"> </w:t>
      </w:r>
      <w:r w:rsidRPr="00EE5065">
        <w:rPr>
          <w:rFonts w:ascii="Times New Roman" w:hAnsi="Times New Roman" w:cs="Times New Roman"/>
          <w:color w:val="212121"/>
          <w:sz w:val="24"/>
          <w:szCs w:val="24"/>
        </w:rPr>
        <w:t>–</w:t>
      </w:r>
      <w:r w:rsidRPr="00EE5065">
        <w:rPr>
          <w:rFonts w:ascii="Times New Roman" w:hAnsi="Times New Roman" w:cs="Times New Roman"/>
          <w:color w:val="212121"/>
          <w:spacing w:val="34"/>
          <w:sz w:val="24"/>
          <w:szCs w:val="24"/>
        </w:rPr>
        <w:t xml:space="preserve"> </w:t>
      </w:r>
      <w:r w:rsidRPr="00EE5065">
        <w:rPr>
          <w:rFonts w:ascii="Times New Roman" w:hAnsi="Times New Roman" w:cs="Times New Roman"/>
          <w:color w:val="212121"/>
          <w:sz w:val="24"/>
          <w:szCs w:val="24"/>
        </w:rPr>
        <w:t>наказание</w:t>
      </w:r>
      <w:r w:rsidRPr="00EE5065">
        <w:rPr>
          <w:rFonts w:ascii="Times New Roman" w:hAnsi="Times New Roman" w:cs="Times New Roman"/>
          <w:color w:val="212121"/>
          <w:spacing w:val="36"/>
          <w:sz w:val="24"/>
          <w:szCs w:val="24"/>
        </w:rPr>
        <w:t xml:space="preserve"> </w:t>
      </w:r>
      <w:r w:rsidRPr="00EE5065">
        <w:rPr>
          <w:rFonts w:ascii="Times New Roman" w:hAnsi="Times New Roman" w:cs="Times New Roman"/>
          <w:color w:val="212121"/>
          <w:spacing w:val="-1"/>
          <w:sz w:val="24"/>
          <w:szCs w:val="24"/>
        </w:rPr>
        <w:t>до</w:t>
      </w:r>
      <w:r w:rsidRPr="00EE5065">
        <w:rPr>
          <w:rFonts w:ascii="Times New Roman" w:hAnsi="Times New Roman" w:cs="Times New Roman"/>
          <w:color w:val="212121"/>
          <w:spacing w:val="32"/>
          <w:sz w:val="24"/>
          <w:szCs w:val="24"/>
        </w:rPr>
        <w:t xml:space="preserve"> </w:t>
      </w:r>
      <w:r w:rsidRPr="00EE5065">
        <w:rPr>
          <w:rFonts w:ascii="Times New Roman" w:hAnsi="Times New Roman" w:cs="Times New Roman"/>
          <w:color w:val="212121"/>
          <w:sz w:val="24"/>
          <w:szCs w:val="24"/>
        </w:rPr>
        <w:t>2</w:t>
      </w:r>
      <w:r w:rsidRPr="00EE5065">
        <w:rPr>
          <w:rFonts w:ascii="Times New Roman" w:hAnsi="Times New Roman" w:cs="Times New Roman"/>
          <w:color w:val="212121"/>
          <w:spacing w:val="32"/>
          <w:sz w:val="24"/>
          <w:szCs w:val="24"/>
        </w:rPr>
        <w:t xml:space="preserve"> </w:t>
      </w:r>
      <w:r w:rsidRPr="00EE5065">
        <w:rPr>
          <w:rFonts w:ascii="Times New Roman" w:hAnsi="Times New Roman" w:cs="Times New Roman"/>
          <w:color w:val="212121"/>
          <w:spacing w:val="1"/>
          <w:sz w:val="24"/>
          <w:szCs w:val="24"/>
        </w:rPr>
        <w:t>лет</w:t>
      </w:r>
      <w:r w:rsidRPr="00EE5065">
        <w:rPr>
          <w:rFonts w:ascii="Times New Roman" w:hAnsi="Times New Roman" w:cs="Times New Roman"/>
          <w:color w:val="212121"/>
          <w:spacing w:val="42"/>
          <w:w w:val="99"/>
          <w:sz w:val="24"/>
          <w:szCs w:val="24"/>
        </w:rPr>
        <w:t xml:space="preserve"> </w:t>
      </w:r>
      <w:r w:rsidRPr="00EE5065">
        <w:rPr>
          <w:rFonts w:ascii="Times New Roman" w:hAnsi="Times New Roman" w:cs="Times New Roman"/>
          <w:color w:val="212121"/>
          <w:spacing w:val="-1"/>
          <w:sz w:val="24"/>
          <w:szCs w:val="24"/>
        </w:rPr>
        <w:t>лишения</w:t>
      </w:r>
      <w:r w:rsidRPr="00EE5065">
        <w:rPr>
          <w:rFonts w:ascii="Times New Roman" w:hAnsi="Times New Roman" w:cs="Times New Roman"/>
          <w:color w:val="212121"/>
          <w:spacing w:val="-20"/>
          <w:sz w:val="24"/>
          <w:szCs w:val="24"/>
        </w:rPr>
        <w:t xml:space="preserve"> </w:t>
      </w:r>
      <w:r w:rsidRPr="00EE5065">
        <w:rPr>
          <w:rFonts w:ascii="Times New Roman" w:hAnsi="Times New Roman" w:cs="Times New Roman"/>
          <w:color w:val="212121"/>
          <w:spacing w:val="-1"/>
          <w:sz w:val="24"/>
          <w:szCs w:val="24"/>
        </w:rPr>
        <w:t>свободы.</w:t>
      </w:r>
    </w:p>
    <w:p w:rsidR="00FA0854" w:rsidRPr="00EE5065" w:rsidRDefault="00FA0854" w:rsidP="00FA0854">
      <w:pPr>
        <w:pStyle w:val="a6"/>
        <w:numPr>
          <w:ilvl w:val="0"/>
          <w:numId w:val="6"/>
        </w:numPr>
        <w:rPr>
          <w:rFonts w:ascii="Times New Roman" w:hAnsi="Times New Roman" w:cs="Times New Roman"/>
          <w:color w:val="000000"/>
          <w:sz w:val="24"/>
          <w:szCs w:val="24"/>
        </w:rPr>
      </w:pPr>
      <w:r w:rsidRPr="00EE5065">
        <w:rPr>
          <w:rFonts w:ascii="Times New Roman" w:hAnsi="Times New Roman" w:cs="Times New Roman"/>
          <w:color w:val="212121"/>
          <w:spacing w:val="-1"/>
          <w:sz w:val="24"/>
          <w:szCs w:val="24"/>
        </w:rPr>
        <w:t>Преступление</w:t>
      </w:r>
      <w:r w:rsidRPr="00EE5065">
        <w:rPr>
          <w:rFonts w:ascii="Times New Roman" w:hAnsi="Times New Roman" w:cs="Times New Roman"/>
          <w:color w:val="212121"/>
          <w:spacing w:val="-9"/>
          <w:sz w:val="24"/>
          <w:szCs w:val="24"/>
        </w:rPr>
        <w:t xml:space="preserve"> </w:t>
      </w:r>
      <w:r w:rsidRPr="00EE5065">
        <w:rPr>
          <w:rFonts w:ascii="Times New Roman" w:hAnsi="Times New Roman" w:cs="Times New Roman"/>
          <w:color w:val="212121"/>
          <w:spacing w:val="-1"/>
          <w:sz w:val="24"/>
          <w:szCs w:val="24"/>
        </w:rPr>
        <w:t>средней</w:t>
      </w:r>
      <w:r w:rsidRPr="00EE5065">
        <w:rPr>
          <w:rFonts w:ascii="Times New Roman" w:hAnsi="Times New Roman" w:cs="Times New Roman"/>
          <w:color w:val="212121"/>
          <w:spacing w:val="-10"/>
          <w:sz w:val="24"/>
          <w:szCs w:val="24"/>
        </w:rPr>
        <w:t xml:space="preserve"> </w:t>
      </w:r>
      <w:r w:rsidRPr="00EE5065">
        <w:rPr>
          <w:rFonts w:ascii="Times New Roman" w:hAnsi="Times New Roman" w:cs="Times New Roman"/>
          <w:color w:val="212121"/>
          <w:sz w:val="24"/>
          <w:szCs w:val="24"/>
        </w:rPr>
        <w:t>тяжести</w:t>
      </w:r>
      <w:r w:rsidRPr="00EE5065">
        <w:rPr>
          <w:rFonts w:ascii="Times New Roman" w:hAnsi="Times New Roman" w:cs="Times New Roman"/>
          <w:color w:val="212121"/>
          <w:spacing w:val="-5"/>
          <w:sz w:val="24"/>
          <w:szCs w:val="24"/>
        </w:rPr>
        <w:t xml:space="preserve"> </w:t>
      </w:r>
      <w:r w:rsidRPr="00EE5065">
        <w:rPr>
          <w:rFonts w:ascii="Times New Roman" w:hAnsi="Times New Roman" w:cs="Times New Roman"/>
          <w:color w:val="212121"/>
          <w:sz w:val="24"/>
          <w:szCs w:val="24"/>
        </w:rPr>
        <w:t>–</w:t>
      </w:r>
      <w:r w:rsidRPr="00EE5065">
        <w:rPr>
          <w:rFonts w:ascii="Times New Roman" w:hAnsi="Times New Roman" w:cs="Times New Roman"/>
          <w:color w:val="212121"/>
          <w:spacing w:val="-7"/>
          <w:sz w:val="24"/>
          <w:szCs w:val="24"/>
        </w:rPr>
        <w:t xml:space="preserve"> </w:t>
      </w:r>
      <w:r w:rsidRPr="00EE5065">
        <w:rPr>
          <w:rFonts w:ascii="Times New Roman" w:hAnsi="Times New Roman" w:cs="Times New Roman"/>
          <w:color w:val="212121"/>
          <w:spacing w:val="-1"/>
          <w:sz w:val="24"/>
          <w:szCs w:val="24"/>
        </w:rPr>
        <w:t>наказание</w:t>
      </w:r>
      <w:r w:rsidRPr="00EE5065">
        <w:rPr>
          <w:rFonts w:ascii="Times New Roman" w:hAnsi="Times New Roman" w:cs="Times New Roman"/>
          <w:color w:val="212121"/>
          <w:spacing w:val="-8"/>
          <w:sz w:val="24"/>
          <w:szCs w:val="24"/>
        </w:rPr>
        <w:t xml:space="preserve"> </w:t>
      </w:r>
      <w:r w:rsidRPr="00EE5065">
        <w:rPr>
          <w:rFonts w:ascii="Times New Roman" w:hAnsi="Times New Roman" w:cs="Times New Roman"/>
          <w:color w:val="212121"/>
          <w:spacing w:val="1"/>
          <w:sz w:val="24"/>
          <w:szCs w:val="24"/>
        </w:rPr>
        <w:t>до</w:t>
      </w:r>
      <w:r w:rsidRPr="00EE5065">
        <w:rPr>
          <w:rFonts w:ascii="Times New Roman" w:hAnsi="Times New Roman" w:cs="Times New Roman"/>
          <w:color w:val="212121"/>
          <w:spacing w:val="-9"/>
          <w:sz w:val="24"/>
          <w:szCs w:val="24"/>
        </w:rPr>
        <w:t xml:space="preserve"> </w:t>
      </w:r>
      <w:r w:rsidRPr="00EE5065">
        <w:rPr>
          <w:rFonts w:ascii="Times New Roman" w:hAnsi="Times New Roman" w:cs="Times New Roman"/>
          <w:color w:val="212121"/>
          <w:sz w:val="24"/>
          <w:szCs w:val="24"/>
        </w:rPr>
        <w:t>5</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z w:val="24"/>
          <w:szCs w:val="24"/>
        </w:rPr>
        <w:t>лет</w:t>
      </w:r>
      <w:r w:rsidRPr="00EE5065">
        <w:rPr>
          <w:rFonts w:ascii="Times New Roman" w:hAnsi="Times New Roman" w:cs="Times New Roman"/>
          <w:color w:val="212121"/>
          <w:spacing w:val="-10"/>
          <w:sz w:val="24"/>
          <w:szCs w:val="24"/>
        </w:rPr>
        <w:t xml:space="preserve"> </w:t>
      </w:r>
      <w:r w:rsidRPr="00EE5065">
        <w:rPr>
          <w:rFonts w:ascii="Times New Roman" w:hAnsi="Times New Roman" w:cs="Times New Roman"/>
          <w:color w:val="212121"/>
          <w:spacing w:val="-1"/>
          <w:sz w:val="24"/>
          <w:szCs w:val="24"/>
        </w:rPr>
        <w:t>лишения</w:t>
      </w:r>
      <w:r w:rsidRPr="00EE5065">
        <w:rPr>
          <w:rFonts w:ascii="Times New Roman" w:hAnsi="Times New Roman" w:cs="Times New Roman"/>
          <w:color w:val="212121"/>
          <w:spacing w:val="-6"/>
          <w:sz w:val="24"/>
          <w:szCs w:val="24"/>
        </w:rPr>
        <w:t xml:space="preserve"> </w:t>
      </w:r>
      <w:r w:rsidRPr="00EE5065">
        <w:rPr>
          <w:rFonts w:ascii="Times New Roman" w:hAnsi="Times New Roman" w:cs="Times New Roman"/>
          <w:color w:val="212121"/>
          <w:spacing w:val="-1"/>
          <w:sz w:val="24"/>
          <w:szCs w:val="24"/>
        </w:rPr>
        <w:t>свободы.</w:t>
      </w:r>
    </w:p>
    <w:p w:rsidR="00FA0854" w:rsidRPr="00EE5065" w:rsidRDefault="00FA0854" w:rsidP="00FA0854">
      <w:pPr>
        <w:pStyle w:val="a6"/>
        <w:numPr>
          <w:ilvl w:val="0"/>
          <w:numId w:val="6"/>
        </w:numPr>
        <w:rPr>
          <w:rFonts w:ascii="Times New Roman" w:hAnsi="Times New Roman" w:cs="Times New Roman"/>
          <w:color w:val="000000"/>
          <w:sz w:val="24"/>
          <w:szCs w:val="24"/>
        </w:rPr>
      </w:pPr>
      <w:r w:rsidRPr="00EE5065">
        <w:rPr>
          <w:rFonts w:ascii="Times New Roman" w:hAnsi="Times New Roman" w:cs="Times New Roman"/>
          <w:color w:val="212121"/>
          <w:sz w:val="24"/>
          <w:szCs w:val="24"/>
        </w:rPr>
        <w:t>Тяжкие</w:t>
      </w:r>
      <w:r w:rsidRPr="00EE5065">
        <w:rPr>
          <w:rFonts w:ascii="Times New Roman" w:hAnsi="Times New Roman" w:cs="Times New Roman"/>
          <w:color w:val="212121"/>
          <w:spacing w:val="-9"/>
          <w:sz w:val="24"/>
          <w:szCs w:val="24"/>
        </w:rPr>
        <w:t xml:space="preserve"> </w:t>
      </w:r>
      <w:r w:rsidRPr="00EE5065">
        <w:rPr>
          <w:rFonts w:ascii="Times New Roman" w:hAnsi="Times New Roman" w:cs="Times New Roman"/>
          <w:color w:val="212121"/>
          <w:spacing w:val="-1"/>
          <w:sz w:val="24"/>
          <w:szCs w:val="24"/>
        </w:rPr>
        <w:t>преступления</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z w:val="24"/>
          <w:szCs w:val="24"/>
        </w:rPr>
        <w:t>–</w:t>
      </w:r>
      <w:r w:rsidRPr="00EE5065">
        <w:rPr>
          <w:rFonts w:ascii="Times New Roman" w:hAnsi="Times New Roman" w:cs="Times New Roman"/>
          <w:color w:val="212121"/>
          <w:spacing w:val="-7"/>
          <w:sz w:val="24"/>
          <w:szCs w:val="24"/>
        </w:rPr>
        <w:t xml:space="preserve"> </w:t>
      </w:r>
      <w:r w:rsidRPr="00EE5065">
        <w:rPr>
          <w:rFonts w:ascii="Times New Roman" w:hAnsi="Times New Roman" w:cs="Times New Roman"/>
          <w:color w:val="212121"/>
          <w:spacing w:val="-1"/>
          <w:sz w:val="24"/>
          <w:szCs w:val="24"/>
        </w:rPr>
        <w:t>наказание</w:t>
      </w:r>
      <w:r w:rsidRPr="00EE5065">
        <w:rPr>
          <w:rFonts w:ascii="Times New Roman" w:hAnsi="Times New Roman" w:cs="Times New Roman"/>
          <w:color w:val="212121"/>
          <w:spacing w:val="-9"/>
          <w:sz w:val="24"/>
          <w:szCs w:val="24"/>
        </w:rPr>
        <w:t xml:space="preserve"> </w:t>
      </w:r>
      <w:r w:rsidRPr="00EE5065">
        <w:rPr>
          <w:rFonts w:ascii="Times New Roman" w:hAnsi="Times New Roman" w:cs="Times New Roman"/>
          <w:color w:val="212121"/>
          <w:spacing w:val="1"/>
          <w:sz w:val="24"/>
          <w:szCs w:val="24"/>
        </w:rPr>
        <w:t>до</w:t>
      </w:r>
      <w:r w:rsidRPr="00EE5065">
        <w:rPr>
          <w:rFonts w:ascii="Times New Roman" w:hAnsi="Times New Roman" w:cs="Times New Roman"/>
          <w:color w:val="212121"/>
          <w:spacing w:val="-8"/>
          <w:sz w:val="24"/>
          <w:szCs w:val="24"/>
        </w:rPr>
        <w:t xml:space="preserve"> </w:t>
      </w:r>
      <w:r w:rsidRPr="00EE5065">
        <w:rPr>
          <w:rFonts w:ascii="Times New Roman" w:hAnsi="Times New Roman" w:cs="Times New Roman"/>
          <w:color w:val="212121"/>
          <w:sz w:val="24"/>
          <w:szCs w:val="24"/>
        </w:rPr>
        <w:t>10</w:t>
      </w:r>
      <w:r w:rsidRPr="00EE5065">
        <w:rPr>
          <w:rFonts w:ascii="Times New Roman" w:hAnsi="Times New Roman" w:cs="Times New Roman"/>
          <w:color w:val="212121"/>
          <w:spacing w:val="-10"/>
          <w:sz w:val="24"/>
          <w:szCs w:val="24"/>
        </w:rPr>
        <w:t xml:space="preserve"> </w:t>
      </w:r>
      <w:r w:rsidRPr="00EE5065">
        <w:rPr>
          <w:rFonts w:ascii="Times New Roman" w:hAnsi="Times New Roman" w:cs="Times New Roman"/>
          <w:color w:val="212121"/>
          <w:sz w:val="24"/>
          <w:szCs w:val="24"/>
        </w:rPr>
        <w:t>лет</w:t>
      </w:r>
      <w:r w:rsidRPr="00EE5065">
        <w:rPr>
          <w:rFonts w:ascii="Times New Roman" w:hAnsi="Times New Roman" w:cs="Times New Roman"/>
          <w:color w:val="212121"/>
          <w:spacing w:val="-10"/>
          <w:sz w:val="24"/>
          <w:szCs w:val="24"/>
        </w:rPr>
        <w:t xml:space="preserve"> </w:t>
      </w:r>
      <w:r w:rsidRPr="00EE5065">
        <w:rPr>
          <w:rFonts w:ascii="Times New Roman" w:hAnsi="Times New Roman" w:cs="Times New Roman"/>
          <w:color w:val="212121"/>
          <w:spacing w:val="-1"/>
          <w:sz w:val="24"/>
          <w:szCs w:val="24"/>
        </w:rPr>
        <w:t>лишения</w:t>
      </w:r>
      <w:r w:rsidRPr="00EE5065">
        <w:rPr>
          <w:rFonts w:ascii="Times New Roman" w:hAnsi="Times New Roman" w:cs="Times New Roman"/>
          <w:color w:val="212121"/>
          <w:spacing w:val="-6"/>
          <w:sz w:val="24"/>
          <w:szCs w:val="24"/>
        </w:rPr>
        <w:t xml:space="preserve"> </w:t>
      </w:r>
      <w:r w:rsidRPr="00EE5065">
        <w:rPr>
          <w:rFonts w:ascii="Times New Roman" w:hAnsi="Times New Roman" w:cs="Times New Roman"/>
          <w:color w:val="212121"/>
          <w:spacing w:val="-1"/>
          <w:sz w:val="24"/>
          <w:szCs w:val="24"/>
        </w:rPr>
        <w:t>свободы.</w:t>
      </w:r>
    </w:p>
    <w:p w:rsidR="00FA0854" w:rsidRPr="00EE5065" w:rsidRDefault="00FA0854" w:rsidP="00FA0854">
      <w:pPr>
        <w:pStyle w:val="a6"/>
        <w:numPr>
          <w:ilvl w:val="0"/>
          <w:numId w:val="6"/>
        </w:numPr>
        <w:rPr>
          <w:rFonts w:ascii="Times New Roman" w:hAnsi="Times New Roman" w:cs="Times New Roman"/>
          <w:color w:val="000000"/>
          <w:sz w:val="24"/>
          <w:szCs w:val="24"/>
        </w:rPr>
      </w:pPr>
      <w:r w:rsidRPr="00EE5065">
        <w:rPr>
          <w:rFonts w:ascii="Times New Roman" w:hAnsi="Times New Roman" w:cs="Times New Roman"/>
          <w:color w:val="212121"/>
          <w:spacing w:val="-1"/>
          <w:sz w:val="24"/>
          <w:szCs w:val="24"/>
        </w:rPr>
        <w:t>Особо</w:t>
      </w:r>
      <w:r w:rsidRPr="00EE5065">
        <w:rPr>
          <w:rFonts w:ascii="Times New Roman" w:hAnsi="Times New Roman" w:cs="Times New Roman"/>
          <w:color w:val="212121"/>
          <w:spacing w:val="40"/>
          <w:sz w:val="24"/>
          <w:szCs w:val="24"/>
        </w:rPr>
        <w:t xml:space="preserve"> </w:t>
      </w:r>
      <w:r w:rsidRPr="00EE5065">
        <w:rPr>
          <w:rFonts w:ascii="Times New Roman" w:hAnsi="Times New Roman" w:cs="Times New Roman"/>
          <w:color w:val="212121"/>
          <w:sz w:val="24"/>
          <w:szCs w:val="24"/>
        </w:rPr>
        <w:t>тяжкие</w:t>
      </w:r>
      <w:r w:rsidRPr="00EE5065">
        <w:rPr>
          <w:rFonts w:ascii="Times New Roman" w:hAnsi="Times New Roman" w:cs="Times New Roman"/>
          <w:color w:val="212121"/>
          <w:spacing w:val="40"/>
          <w:sz w:val="24"/>
          <w:szCs w:val="24"/>
        </w:rPr>
        <w:t xml:space="preserve"> </w:t>
      </w:r>
      <w:r w:rsidRPr="00EE5065">
        <w:rPr>
          <w:rFonts w:ascii="Times New Roman" w:hAnsi="Times New Roman" w:cs="Times New Roman"/>
          <w:color w:val="212121"/>
          <w:spacing w:val="-1"/>
          <w:sz w:val="24"/>
          <w:szCs w:val="24"/>
        </w:rPr>
        <w:t>преступления</w:t>
      </w:r>
      <w:r w:rsidRPr="00EE5065">
        <w:rPr>
          <w:rFonts w:ascii="Times New Roman" w:hAnsi="Times New Roman" w:cs="Times New Roman"/>
          <w:color w:val="212121"/>
          <w:spacing w:val="45"/>
          <w:sz w:val="24"/>
          <w:szCs w:val="24"/>
        </w:rPr>
        <w:t xml:space="preserve"> </w:t>
      </w:r>
      <w:r w:rsidRPr="00EE5065">
        <w:rPr>
          <w:rFonts w:ascii="Times New Roman" w:hAnsi="Times New Roman" w:cs="Times New Roman"/>
          <w:color w:val="212121"/>
          <w:sz w:val="24"/>
          <w:szCs w:val="24"/>
        </w:rPr>
        <w:t>–</w:t>
      </w:r>
      <w:r w:rsidRPr="00EE5065">
        <w:rPr>
          <w:rFonts w:ascii="Times New Roman" w:hAnsi="Times New Roman" w:cs="Times New Roman"/>
          <w:color w:val="212121"/>
          <w:spacing w:val="41"/>
          <w:sz w:val="24"/>
          <w:szCs w:val="24"/>
        </w:rPr>
        <w:t xml:space="preserve"> </w:t>
      </w:r>
      <w:r w:rsidRPr="00EE5065">
        <w:rPr>
          <w:rFonts w:ascii="Times New Roman" w:hAnsi="Times New Roman" w:cs="Times New Roman"/>
          <w:color w:val="212121"/>
          <w:spacing w:val="-1"/>
          <w:sz w:val="24"/>
          <w:szCs w:val="24"/>
        </w:rPr>
        <w:t>наказание</w:t>
      </w:r>
      <w:r w:rsidRPr="00EE5065">
        <w:rPr>
          <w:rFonts w:ascii="Times New Roman" w:hAnsi="Times New Roman" w:cs="Times New Roman"/>
          <w:color w:val="212121"/>
          <w:spacing w:val="40"/>
          <w:sz w:val="24"/>
          <w:szCs w:val="24"/>
        </w:rPr>
        <w:t xml:space="preserve"> </w:t>
      </w:r>
      <w:r w:rsidRPr="00EE5065">
        <w:rPr>
          <w:rFonts w:ascii="Times New Roman" w:hAnsi="Times New Roman" w:cs="Times New Roman"/>
          <w:color w:val="212121"/>
          <w:sz w:val="24"/>
          <w:szCs w:val="24"/>
        </w:rPr>
        <w:t>в</w:t>
      </w:r>
      <w:r w:rsidRPr="00EE5065">
        <w:rPr>
          <w:rFonts w:ascii="Times New Roman" w:hAnsi="Times New Roman" w:cs="Times New Roman"/>
          <w:color w:val="212121"/>
          <w:spacing w:val="40"/>
          <w:sz w:val="24"/>
          <w:szCs w:val="24"/>
        </w:rPr>
        <w:t xml:space="preserve"> </w:t>
      </w:r>
      <w:r w:rsidRPr="00EE5065">
        <w:rPr>
          <w:rFonts w:ascii="Times New Roman" w:hAnsi="Times New Roman" w:cs="Times New Roman"/>
          <w:color w:val="212121"/>
          <w:spacing w:val="-1"/>
          <w:sz w:val="24"/>
          <w:szCs w:val="24"/>
        </w:rPr>
        <w:t>виде</w:t>
      </w:r>
      <w:r w:rsidRPr="00EE5065">
        <w:rPr>
          <w:rFonts w:ascii="Times New Roman" w:hAnsi="Times New Roman" w:cs="Times New Roman"/>
          <w:color w:val="212121"/>
          <w:spacing w:val="40"/>
          <w:sz w:val="24"/>
          <w:szCs w:val="24"/>
        </w:rPr>
        <w:t xml:space="preserve"> </w:t>
      </w:r>
      <w:r w:rsidRPr="00EE5065">
        <w:rPr>
          <w:rFonts w:ascii="Times New Roman" w:hAnsi="Times New Roman" w:cs="Times New Roman"/>
          <w:color w:val="212121"/>
          <w:spacing w:val="-1"/>
          <w:sz w:val="24"/>
          <w:szCs w:val="24"/>
        </w:rPr>
        <w:t>лишения</w:t>
      </w:r>
      <w:r w:rsidRPr="00EE5065">
        <w:rPr>
          <w:rFonts w:ascii="Times New Roman" w:hAnsi="Times New Roman" w:cs="Times New Roman"/>
          <w:color w:val="212121"/>
          <w:spacing w:val="42"/>
          <w:sz w:val="24"/>
          <w:szCs w:val="24"/>
        </w:rPr>
        <w:t xml:space="preserve"> </w:t>
      </w:r>
      <w:r w:rsidRPr="00EE5065">
        <w:rPr>
          <w:rFonts w:ascii="Times New Roman" w:hAnsi="Times New Roman" w:cs="Times New Roman"/>
          <w:color w:val="212121"/>
          <w:spacing w:val="-1"/>
          <w:sz w:val="24"/>
          <w:szCs w:val="24"/>
        </w:rPr>
        <w:t>свободы</w:t>
      </w:r>
      <w:r w:rsidRPr="00EE5065">
        <w:rPr>
          <w:rFonts w:ascii="Times New Roman" w:hAnsi="Times New Roman" w:cs="Times New Roman"/>
          <w:color w:val="212121"/>
          <w:spacing w:val="38"/>
          <w:sz w:val="24"/>
          <w:szCs w:val="24"/>
        </w:rPr>
        <w:t xml:space="preserve"> </w:t>
      </w:r>
      <w:r w:rsidRPr="00EE5065">
        <w:rPr>
          <w:rFonts w:ascii="Times New Roman" w:hAnsi="Times New Roman" w:cs="Times New Roman"/>
          <w:color w:val="212121"/>
          <w:spacing w:val="2"/>
          <w:sz w:val="24"/>
          <w:szCs w:val="24"/>
        </w:rPr>
        <w:t>на</w:t>
      </w:r>
      <w:r w:rsidRPr="00EE5065">
        <w:rPr>
          <w:rFonts w:ascii="Times New Roman" w:hAnsi="Times New Roman" w:cs="Times New Roman"/>
          <w:color w:val="212121"/>
          <w:spacing w:val="43"/>
          <w:w w:val="99"/>
          <w:sz w:val="24"/>
          <w:szCs w:val="24"/>
        </w:rPr>
        <w:t xml:space="preserve"> </w:t>
      </w:r>
      <w:r w:rsidRPr="00EE5065">
        <w:rPr>
          <w:rFonts w:ascii="Times New Roman" w:hAnsi="Times New Roman" w:cs="Times New Roman"/>
          <w:color w:val="212121"/>
          <w:spacing w:val="-1"/>
          <w:sz w:val="24"/>
          <w:szCs w:val="24"/>
        </w:rPr>
        <w:t>срок</w:t>
      </w:r>
      <w:r w:rsidRPr="00EE5065">
        <w:rPr>
          <w:rFonts w:ascii="Times New Roman" w:hAnsi="Times New Roman" w:cs="Times New Roman"/>
          <w:color w:val="212121"/>
          <w:spacing w:val="-7"/>
          <w:sz w:val="24"/>
          <w:szCs w:val="24"/>
        </w:rPr>
        <w:t xml:space="preserve"> </w:t>
      </w:r>
      <w:r w:rsidRPr="00EE5065">
        <w:rPr>
          <w:rFonts w:ascii="Times New Roman" w:hAnsi="Times New Roman" w:cs="Times New Roman"/>
          <w:color w:val="212121"/>
          <w:sz w:val="24"/>
          <w:szCs w:val="24"/>
        </w:rPr>
        <w:t>выше</w:t>
      </w:r>
      <w:r w:rsidRPr="00EE5065">
        <w:rPr>
          <w:rFonts w:ascii="Times New Roman" w:hAnsi="Times New Roman" w:cs="Times New Roman"/>
          <w:color w:val="212121"/>
          <w:spacing w:val="-7"/>
          <w:sz w:val="24"/>
          <w:szCs w:val="24"/>
        </w:rPr>
        <w:t xml:space="preserve"> </w:t>
      </w:r>
      <w:r w:rsidRPr="00EE5065">
        <w:rPr>
          <w:rFonts w:ascii="Times New Roman" w:hAnsi="Times New Roman" w:cs="Times New Roman"/>
          <w:color w:val="212121"/>
          <w:sz w:val="24"/>
          <w:szCs w:val="24"/>
        </w:rPr>
        <w:t>10</w:t>
      </w:r>
      <w:r w:rsidRPr="00EE5065">
        <w:rPr>
          <w:rFonts w:ascii="Times New Roman" w:hAnsi="Times New Roman" w:cs="Times New Roman"/>
          <w:color w:val="212121"/>
          <w:spacing w:val="-9"/>
          <w:sz w:val="24"/>
          <w:szCs w:val="24"/>
        </w:rPr>
        <w:t xml:space="preserve"> </w:t>
      </w:r>
      <w:r w:rsidRPr="00EE5065">
        <w:rPr>
          <w:rFonts w:ascii="Times New Roman" w:hAnsi="Times New Roman" w:cs="Times New Roman"/>
          <w:color w:val="212121"/>
          <w:sz w:val="24"/>
          <w:szCs w:val="24"/>
        </w:rPr>
        <w:t>лет</w:t>
      </w:r>
      <w:r w:rsidRPr="00EE5065">
        <w:rPr>
          <w:rFonts w:ascii="Times New Roman" w:hAnsi="Times New Roman" w:cs="Times New Roman"/>
          <w:color w:val="212121"/>
          <w:spacing w:val="-9"/>
          <w:sz w:val="24"/>
          <w:szCs w:val="24"/>
        </w:rPr>
        <w:t xml:space="preserve"> </w:t>
      </w:r>
      <w:r w:rsidRPr="00EE5065">
        <w:rPr>
          <w:rFonts w:ascii="Times New Roman" w:hAnsi="Times New Roman" w:cs="Times New Roman"/>
          <w:color w:val="212121"/>
          <w:spacing w:val="-1"/>
          <w:sz w:val="24"/>
          <w:szCs w:val="24"/>
        </w:rPr>
        <w:t>или</w:t>
      </w:r>
      <w:r w:rsidRPr="00EE5065">
        <w:rPr>
          <w:rFonts w:ascii="Times New Roman" w:hAnsi="Times New Roman" w:cs="Times New Roman"/>
          <w:color w:val="212121"/>
          <w:spacing w:val="-8"/>
          <w:sz w:val="24"/>
          <w:szCs w:val="24"/>
        </w:rPr>
        <w:t xml:space="preserve"> </w:t>
      </w:r>
      <w:r w:rsidRPr="00EE5065">
        <w:rPr>
          <w:rFonts w:ascii="Times New Roman" w:hAnsi="Times New Roman" w:cs="Times New Roman"/>
          <w:color w:val="212121"/>
          <w:sz w:val="24"/>
          <w:szCs w:val="24"/>
        </w:rPr>
        <w:t>более</w:t>
      </w:r>
      <w:r w:rsidRPr="00EE5065">
        <w:rPr>
          <w:rFonts w:ascii="Times New Roman" w:hAnsi="Times New Roman" w:cs="Times New Roman"/>
          <w:color w:val="212121"/>
          <w:spacing w:val="-7"/>
          <w:sz w:val="24"/>
          <w:szCs w:val="24"/>
        </w:rPr>
        <w:t xml:space="preserve"> </w:t>
      </w:r>
      <w:r w:rsidRPr="00EE5065">
        <w:rPr>
          <w:rFonts w:ascii="Times New Roman" w:hAnsi="Times New Roman" w:cs="Times New Roman"/>
          <w:color w:val="212121"/>
          <w:spacing w:val="-1"/>
          <w:sz w:val="24"/>
          <w:szCs w:val="24"/>
        </w:rPr>
        <w:t>строгое</w:t>
      </w:r>
      <w:r w:rsidRPr="00EE5065">
        <w:rPr>
          <w:rFonts w:ascii="Times New Roman" w:hAnsi="Times New Roman" w:cs="Times New Roman"/>
          <w:color w:val="212121"/>
          <w:spacing w:val="-6"/>
          <w:sz w:val="24"/>
          <w:szCs w:val="24"/>
        </w:rPr>
        <w:t xml:space="preserve"> </w:t>
      </w:r>
      <w:r w:rsidRPr="00EE5065">
        <w:rPr>
          <w:rFonts w:ascii="Times New Roman" w:hAnsi="Times New Roman" w:cs="Times New Roman"/>
          <w:color w:val="212121"/>
          <w:spacing w:val="-1"/>
          <w:sz w:val="24"/>
          <w:szCs w:val="24"/>
        </w:rPr>
        <w:t>наказание.</w:t>
      </w:r>
    </w:p>
    <w:p w:rsidR="00FA0854" w:rsidRPr="00EE5065" w:rsidRDefault="00FA0854" w:rsidP="00FA0854">
      <w:pPr>
        <w:pStyle w:val="a6"/>
        <w:rPr>
          <w:rFonts w:ascii="Times New Roman" w:hAnsi="Times New Roman" w:cs="Times New Roman"/>
          <w:color w:val="000000"/>
          <w:sz w:val="24"/>
          <w:szCs w:val="24"/>
        </w:rPr>
      </w:pPr>
      <w:r w:rsidRPr="00EE5065">
        <w:rPr>
          <w:rFonts w:ascii="Times New Roman" w:hAnsi="Times New Roman" w:cs="Times New Roman"/>
          <w:color w:val="212121"/>
          <w:w w:val="95"/>
          <w:sz w:val="24"/>
          <w:szCs w:val="24"/>
        </w:rPr>
        <w:t>За</w:t>
      </w:r>
      <w:r w:rsidRPr="00EE5065">
        <w:rPr>
          <w:rFonts w:ascii="Times New Roman" w:hAnsi="Times New Roman" w:cs="Times New Roman"/>
          <w:color w:val="212121"/>
          <w:w w:val="95"/>
          <w:sz w:val="24"/>
          <w:szCs w:val="24"/>
        </w:rPr>
        <w:tab/>
      </w:r>
      <w:r w:rsidRPr="00EE5065">
        <w:rPr>
          <w:rFonts w:ascii="Times New Roman" w:hAnsi="Times New Roman" w:cs="Times New Roman"/>
          <w:color w:val="212121"/>
          <w:spacing w:val="-1"/>
          <w:w w:val="95"/>
          <w:sz w:val="24"/>
          <w:szCs w:val="24"/>
        </w:rPr>
        <w:t>совершенное</w:t>
      </w:r>
      <w:r w:rsidRPr="00EE5065">
        <w:rPr>
          <w:rFonts w:ascii="Times New Roman" w:hAnsi="Times New Roman" w:cs="Times New Roman"/>
          <w:color w:val="212121"/>
          <w:spacing w:val="-1"/>
          <w:w w:val="95"/>
          <w:sz w:val="24"/>
          <w:szCs w:val="24"/>
        </w:rPr>
        <w:tab/>
      </w:r>
      <w:r w:rsidRPr="00EE5065">
        <w:rPr>
          <w:rFonts w:ascii="Times New Roman" w:hAnsi="Times New Roman" w:cs="Times New Roman"/>
          <w:color w:val="212121"/>
          <w:w w:val="95"/>
          <w:sz w:val="24"/>
          <w:szCs w:val="24"/>
        </w:rPr>
        <w:t>преступление</w:t>
      </w:r>
      <w:r w:rsidRPr="00EE5065">
        <w:rPr>
          <w:rFonts w:ascii="Times New Roman" w:hAnsi="Times New Roman" w:cs="Times New Roman"/>
          <w:color w:val="212121"/>
          <w:w w:val="95"/>
          <w:sz w:val="24"/>
          <w:szCs w:val="24"/>
        </w:rPr>
        <w:tab/>
        <w:t>несовершеннолетним</w:t>
      </w:r>
      <w:r w:rsidRPr="00EE5065">
        <w:rPr>
          <w:rFonts w:ascii="Times New Roman" w:hAnsi="Times New Roman" w:cs="Times New Roman"/>
          <w:color w:val="212121"/>
          <w:w w:val="95"/>
          <w:sz w:val="24"/>
          <w:szCs w:val="24"/>
        </w:rPr>
        <w:tab/>
        <w:t>назначаются</w:t>
      </w:r>
      <w:r w:rsidRPr="00EE5065">
        <w:rPr>
          <w:rFonts w:ascii="Times New Roman" w:hAnsi="Times New Roman" w:cs="Times New Roman"/>
          <w:color w:val="212121"/>
          <w:spacing w:val="30"/>
          <w:w w:val="99"/>
          <w:sz w:val="24"/>
          <w:szCs w:val="24"/>
        </w:rPr>
        <w:t xml:space="preserve"> </w:t>
      </w:r>
      <w:r w:rsidRPr="00EE5065">
        <w:rPr>
          <w:rFonts w:ascii="Times New Roman" w:hAnsi="Times New Roman" w:cs="Times New Roman"/>
          <w:color w:val="212121"/>
          <w:spacing w:val="-1"/>
          <w:sz w:val="24"/>
          <w:szCs w:val="24"/>
        </w:rPr>
        <w:t>следующие</w:t>
      </w:r>
      <w:r w:rsidRPr="00EE5065">
        <w:rPr>
          <w:rFonts w:ascii="Times New Roman" w:hAnsi="Times New Roman" w:cs="Times New Roman"/>
          <w:color w:val="212121"/>
          <w:spacing w:val="-17"/>
          <w:sz w:val="24"/>
          <w:szCs w:val="24"/>
        </w:rPr>
        <w:t xml:space="preserve"> </w:t>
      </w:r>
      <w:r w:rsidRPr="00EE5065">
        <w:rPr>
          <w:rFonts w:ascii="Times New Roman" w:hAnsi="Times New Roman" w:cs="Times New Roman"/>
          <w:color w:val="212121"/>
          <w:sz w:val="24"/>
          <w:szCs w:val="24"/>
        </w:rPr>
        <w:t>виды</w:t>
      </w:r>
      <w:r w:rsidRPr="00EE5065">
        <w:rPr>
          <w:rFonts w:ascii="Times New Roman" w:hAnsi="Times New Roman" w:cs="Times New Roman"/>
          <w:color w:val="212121"/>
          <w:spacing w:val="-19"/>
          <w:sz w:val="24"/>
          <w:szCs w:val="24"/>
        </w:rPr>
        <w:t xml:space="preserve"> </w:t>
      </w:r>
      <w:r w:rsidRPr="00EE5065">
        <w:rPr>
          <w:rFonts w:ascii="Times New Roman" w:hAnsi="Times New Roman" w:cs="Times New Roman"/>
          <w:color w:val="212121"/>
          <w:sz w:val="24"/>
          <w:szCs w:val="24"/>
        </w:rPr>
        <w:t>наказаний:</w:t>
      </w:r>
    </w:p>
    <w:p w:rsidR="00FA0854" w:rsidRPr="00EE5065" w:rsidRDefault="00FA0854" w:rsidP="00FA0854">
      <w:pPr>
        <w:pStyle w:val="a6"/>
        <w:rPr>
          <w:rFonts w:ascii="Times New Roman" w:hAnsi="Times New Roman" w:cs="Times New Roman"/>
          <w:color w:val="000000"/>
          <w:sz w:val="24"/>
          <w:szCs w:val="24"/>
        </w:rPr>
      </w:pPr>
      <w:r w:rsidRPr="00EE5065">
        <w:rPr>
          <w:rFonts w:ascii="Times New Roman" w:hAnsi="Times New Roman" w:cs="Times New Roman"/>
          <w:color w:val="212121"/>
          <w:spacing w:val="-1"/>
          <w:sz w:val="24"/>
          <w:szCs w:val="24"/>
        </w:rPr>
        <w:t>а)</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pacing w:val="-1"/>
          <w:sz w:val="24"/>
          <w:szCs w:val="24"/>
        </w:rPr>
        <w:t>штраф;</w:t>
      </w:r>
    </w:p>
    <w:p w:rsidR="00FA0854" w:rsidRPr="00EE5065" w:rsidRDefault="00FA0854" w:rsidP="00FA0854">
      <w:pPr>
        <w:pStyle w:val="a6"/>
        <w:rPr>
          <w:rFonts w:ascii="Times New Roman" w:hAnsi="Times New Roman" w:cs="Times New Roman"/>
          <w:color w:val="000000"/>
          <w:sz w:val="24"/>
          <w:szCs w:val="24"/>
        </w:rPr>
      </w:pPr>
      <w:r w:rsidRPr="00EE5065">
        <w:rPr>
          <w:rFonts w:ascii="Times New Roman" w:hAnsi="Times New Roman" w:cs="Times New Roman"/>
          <w:color w:val="212121"/>
          <w:spacing w:val="-1"/>
          <w:sz w:val="24"/>
          <w:szCs w:val="24"/>
        </w:rPr>
        <w:t>б)</w:t>
      </w:r>
      <w:r w:rsidRPr="00EE5065">
        <w:rPr>
          <w:rFonts w:ascii="Times New Roman" w:hAnsi="Times New Roman" w:cs="Times New Roman"/>
          <w:color w:val="212121"/>
          <w:spacing w:val="-14"/>
          <w:sz w:val="24"/>
          <w:szCs w:val="24"/>
        </w:rPr>
        <w:t xml:space="preserve"> </w:t>
      </w:r>
      <w:r w:rsidRPr="00EE5065">
        <w:rPr>
          <w:rFonts w:ascii="Times New Roman" w:hAnsi="Times New Roman" w:cs="Times New Roman"/>
          <w:color w:val="212121"/>
          <w:spacing w:val="-1"/>
          <w:sz w:val="24"/>
          <w:szCs w:val="24"/>
        </w:rPr>
        <w:t>лишение</w:t>
      </w:r>
      <w:r w:rsidRPr="00EE5065">
        <w:rPr>
          <w:rFonts w:ascii="Times New Roman" w:hAnsi="Times New Roman" w:cs="Times New Roman"/>
          <w:color w:val="212121"/>
          <w:spacing w:val="-14"/>
          <w:sz w:val="24"/>
          <w:szCs w:val="24"/>
        </w:rPr>
        <w:t xml:space="preserve"> </w:t>
      </w:r>
      <w:r w:rsidRPr="00EE5065">
        <w:rPr>
          <w:rFonts w:ascii="Times New Roman" w:hAnsi="Times New Roman" w:cs="Times New Roman"/>
          <w:color w:val="212121"/>
          <w:spacing w:val="-1"/>
          <w:sz w:val="24"/>
          <w:szCs w:val="24"/>
        </w:rPr>
        <w:t>права</w:t>
      </w:r>
      <w:r w:rsidRPr="00EE5065">
        <w:rPr>
          <w:rFonts w:ascii="Times New Roman" w:hAnsi="Times New Roman" w:cs="Times New Roman"/>
          <w:color w:val="212121"/>
          <w:spacing w:val="-14"/>
          <w:sz w:val="24"/>
          <w:szCs w:val="24"/>
        </w:rPr>
        <w:t xml:space="preserve"> </w:t>
      </w:r>
      <w:r w:rsidRPr="00EE5065">
        <w:rPr>
          <w:rFonts w:ascii="Times New Roman" w:hAnsi="Times New Roman" w:cs="Times New Roman"/>
          <w:color w:val="212121"/>
          <w:spacing w:val="-1"/>
          <w:sz w:val="24"/>
          <w:szCs w:val="24"/>
        </w:rPr>
        <w:t>заниматься</w:t>
      </w:r>
      <w:r w:rsidRPr="00EE5065">
        <w:rPr>
          <w:rFonts w:ascii="Times New Roman" w:hAnsi="Times New Roman" w:cs="Times New Roman"/>
          <w:color w:val="212121"/>
          <w:spacing w:val="-12"/>
          <w:sz w:val="24"/>
          <w:szCs w:val="24"/>
        </w:rPr>
        <w:t xml:space="preserve"> </w:t>
      </w:r>
      <w:r w:rsidRPr="00EE5065">
        <w:rPr>
          <w:rFonts w:ascii="Times New Roman" w:hAnsi="Times New Roman" w:cs="Times New Roman"/>
          <w:color w:val="212121"/>
          <w:sz w:val="24"/>
          <w:szCs w:val="24"/>
        </w:rPr>
        <w:t>определенной</w:t>
      </w:r>
      <w:r w:rsidRPr="00EE5065">
        <w:rPr>
          <w:rFonts w:ascii="Times New Roman" w:hAnsi="Times New Roman" w:cs="Times New Roman"/>
          <w:color w:val="212121"/>
          <w:spacing w:val="-15"/>
          <w:sz w:val="24"/>
          <w:szCs w:val="24"/>
        </w:rPr>
        <w:t xml:space="preserve"> </w:t>
      </w:r>
      <w:r w:rsidRPr="00EE5065">
        <w:rPr>
          <w:rFonts w:ascii="Times New Roman" w:hAnsi="Times New Roman" w:cs="Times New Roman"/>
          <w:color w:val="212121"/>
          <w:sz w:val="24"/>
          <w:szCs w:val="24"/>
        </w:rPr>
        <w:t>деятельностью;</w:t>
      </w:r>
      <w:r w:rsidRPr="00EE5065">
        <w:rPr>
          <w:rFonts w:ascii="Times New Roman" w:hAnsi="Times New Roman" w:cs="Times New Roman"/>
          <w:color w:val="212121"/>
          <w:spacing w:val="47"/>
          <w:w w:val="99"/>
          <w:sz w:val="24"/>
          <w:szCs w:val="24"/>
        </w:rPr>
        <w:t xml:space="preserve"> </w:t>
      </w:r>
      <w:r w:rsidRPr="00EE5065">
        <w:rPr>
          <w:rFonts w:ascii="Times New Roman" w:hAnsi="Times New Roman" w:cs="Times New Roman"/>
          <w:color w:val="212121"/>
          <w:sz w:val="24"/>
          <w:szCs w:val="24"/>
        </w:rPr>
        <w:t>в)</w:t>
      </w:r>
      <w:r w:rsidRPr="00EE5065">
        <w:rPr>
          <w:rFonts w:ascii="Times New Roman" w:hAnsi="Times New Roman" w:cs="Times New Roman"/>
          <w:color w:val="212121"/>
          <w:spacing w:val="-14"/>
          <w:sz w:val="24"/>
          <w:szCs w:val="24"/>
        </w:rPr>
        <w:t xml:space="preserve"> </w:t>
      </w:r>
      <w:r w:rsidRPr="00EE5065">
        <w:rPr>
          <w:rFonts w:ascii="Times New Roman" w:hAnsi="Times New Roman" w:cs="Times New Roman"/>
          <w:color w:val="212121"/>
          <w:spacing w:val="-1"/>
          <w:sz w:val="24"/>
          <w:szCs w:val="24"/>
        </w:rPr>
        <w:t>обязательные</w:t>
      </w:r>
      <w:r w:rsidRPr="00EE5065">
        <w:rPr>
          <w:rFonts w:ascii="Times New Roman" w:hAnsi="Times New Roman" w:cs="Times New Roman"/>
          <w:color w:val="212121"/>
          <w:spacing w:val="-14"/>
          <w:sz w:val="24"/>
          <w:szCs w:val="24"/>
        </w:rPr>
        <w:t xml:space="preserve"> </w:t>
      </w:r>
      <w:r w:rsidRPr="00EE5065">
        <w:rPr>
          <w:rFonts w:ascii="Times New Roman" w:hAnsi="Times New Roman" w:cs="Times New Roman"/>
          <w:color w:val="212121"/>
          <w:spacing w:val="-1"/>
          <w:sz w:val="24"/>
          <w:szCs w:val="24"/>
        </w:rPr>
        <w:t>работы;</w:t>
      </w:r>
    </w:p>
    <w:p w:rsidR="00FA0854" w:rsidRPr="00EE5065" w:rsidRDefault="00FA0854" w:rsidP="00FA0854">
      <w:pPr>
        <w:pStyle w:val="a6"/>
        <w:rPr>
          <w:rFonts w:ascii="Times New Roman" w:hAnsi="Times New Roman" w:cs="Times New Roman"/>
          <w:color w:val="000000"/>
          <w:sz w:val="24"/>
          <w:szCs w:val="24"/>
        </w:rPr>
      </w:pPr>
      <w:r w:rsidRPr="00EE5065">
        <w:rPr>
          <w:rFonts w:ascii="Times New Roman" w:hAnsi="Times New Roman" w:cs="Times New Roman"/>
          <w:color w:val="212121"/>
          <w:sz w:val="24"/>
          <w:szCs w:val="24"/>
        </w:rPr>
        <w:t>г)</w:t>
      </w:r>
      <w:r w:rsidRPr="00EE5065">
        <w:rPr>
          <w:rFonts w:ascii="Times New Roman" w:hAnsi="Times New Roman" w:cs="Times New Roman"/>
          <w:color w:val="212121"/>
          <w:spacing w:val="-16"/>
          <w:sz w:val="24"/>
          <w:szCs w:val="24"/>
        </w:rPr>
        <w:t xml:space="preserve"> </w:t>
      </w:r>
      <w:r w:rsidRPr="00EE5065">
        <w:rPr>
          <w:rFonts w:ascii="Times New Roman" w:hAnsi="Times New Roman" w:cs="Times New Roman"/>
          <w:color w:val="212121"/>
          <w:spacing w:val="-1"/>
          <w:sz w:val="24"/>
          <w:szCs w:val="24"/>
        </w:rPr>
        <w:t>исправительные</w:t>
      </w:r>
      <w:r w:rsidRPr="00EE5065">
        <w:rPr>
          <w:rFonts w:ascii="Times New Roman" w:hAnsi="Times New Roman" w:cs="Times New Roman"/>
          <w:color w:val="212121"/>
          <w:spacing w:val="-16"/>
          <w:sz w:val="24"/>
          <w:szCs w:val="24"/>
        </w:rPr>
        <w:t xml:space="preserve"> </w:t>
      </w:r>
      <w:r w:rsidRPr="00EE5065">
        <w:rPr>
          <w:rFonts w:ascii="Times New Roman" w:hAnsi="Times New Roman" w:cs="Times New Roman"/>
          <w:color w:val="212121"/>
          <w:spacing w:val="-1"/>
          <w:sz w:val="24"/>
          <w:szCs w:val="24"/>
        </w:rPr>
        <w:t>работы;</w:t>
      </w:r>
      <w:r w:rsidRPr="00EE5065">
        <w:rPr>
          <w:rFonts w:ascii="Times New Roman" w:hAnsi="Times New Roman" w:cs="Times New Roman"/>
          <w:color w:val="212121"/>
          <w:spacing w:val="29"/>
          <w:w w:val="99"/>
          <w:sz w:val="24"/>
          <w:szCs w:val="24"/>
        </w:rPr>
        <w:t xml:space="preserve"> </w:t>
      </w:r>
      <w:r w:rsidRPr="00EE5065">
        <w:rPr>
          <w:rFonts w:ascii="Times New Roman" w:hAnsi="Times New Roman" w:cs="Times New Roman"/>
          <w:color w:val="212121"/>
          <w:spacing w:val="-1"/>
          <w:sz w:val="24"/>
          <w:szCs w:val="24"/>
        </w:rPr>
        <w:t>д)</w:t>
      </w:r>
      <w:r w:rsidRPr="00EE5065">
        <w:rPr>
          <w:rFonts w:ascii="Times New Roman" w:hAnsi="Times New Roman" w:cs="Times New Roman"/>
          <w:color w:val="212121"/>
          <w:spacing w:val="-15"/>
          <w:sz w:val="24"/>
          <w:szCs w:val="24"/>
        </w:rPr>
        <w:t xml:space="preserve"> </w:t>
      </w:r>
      <w:r w:rsidRPr="00EE5065">
        <w:rPr>
          <w:rFonts w:ascii="Times New Roman" w:hAnsi="Times New Roman" w:cs="Times New Roman"/>
          <w:color w:val="212121"/>
          <w:sz w:val="24"/>
          <w:szCs w:val="24"/>
        </w:rPr>
        <w:t>ограничение</w:t>
      </w:r>
      <w:r w:rsidRPr="00EE5065">
        <w:rPr>
          <w:rFonts w:ascii="Times New Roman" w:hAnsi="Times New Roman" w:cs="Times New Roman"/>
          <w:color w:val="212121"/>
          <w:spacing w:val="-14"/>
          <w:sz w:val="24"/>
          <w:szCs w:val="24"/>
        </w:rPr>
        <w:t xml:space="preserve"> </w:t>
      </w:r>
      <w:r w:rsidRPr="00EE5065">
        <w:rPr>
          <w:rFonts w:ascii="Times New Roman" w:hAnsi="Times New Roman" w:cs="Times New Roman"/>
          <w:color w:val="212121"/>
          <w:spacing w:val="-1"/>
          <w:sz w:val="24"/>
          <w:szCs w:val="24"/>
        </w:rPr>
        <w:t>свободы;</w:t>
      </w:r>
    </w:p>
    <w:p w:rsidR="00FA0854" w:rsidRPr="00EE5065" w:rsidRDefault="00FA0854" w:rsidP="00FA0854">
      <w:pPr>
        <w:pStyle w:val="a6"/>
        <w:rPr>
          <w:rFonts w:ascii="Times New Roman" w:hAnsi="Times New Roman" w:cs="Times New Roman"/>
          <w:color w:val="000000"/>
          <w:sz w:val="24"/>
          <w:szCs w:val="24"/>
        </w:rPr>
      </w:pPr>
      <w:r w:rsidRPr="00EE5065">
        <w:rPr>
          <w:rFonts w:ascii="Times New Roman" w:hAnsi="Times New Roman" w:cs="Times New Roman"/>
          <w:color w:val="212121"/>
          <w:sz w:val="24"/>
          <w:szCs w:val="24"/>
        </w:rPr>
        <w:lastRenderedPageBreak/>
        <w:t>е)</w:t>
      </w:r>
      <w:r w:rsidRPr="00EE5065">
        <w:rPr>
          <w:rFonts w:ascii="Times New Roman" w:hAnsi="Times New Roman" w:cs="Times New Roman"/>
          <w:color w:val="212121"/>
          <w:spacing w:val="-10"/>
          <w:sz w:val="24"/>
          <w:szCs w:val="24"/>
        </w:rPr>
        <w:t xml:space="preserve"> </w:t>
      </w:r>
      <w:r w:rsidRPr="00EE5065">
        <w:rPr>
          <w:rFonts w:ascii="Times New Roman" w:hAnsi="Times New Roman" w:cs="Times New Roman"/>
          <w:color w:val="212121"/>
          <w:spacing w:val="-1"/>
          <w:sz w:val="24"/>
          <w:szCs w:val="24"/>
        </w:rPr>
        <w:t>лишение</w:t>
      </w:r>
      <w:r w:rsidRPr="00EE5065">
        <w:rPr>
          <w:rFonts w:ascii="Times New Roman" w:hAnsi="Times New Roman" w:cs="Times New Roman"/>
          <w:color w:val="212121"/>
          <w:spacing w:val="-9"/>
          <w:sz w:val="24"/>
          <w:szCs w:val="24"/>
        </w:rPr>
        <w:t xml:space="preserve"> </w:t>
      </w:r>
      <w:r w:rsidRPr="00EE5065">
        <w:rPr>
          <w:rFonts w:ascii="Times New Roman" w:hAnsi="Times New Roman" w:cs="Times New Roman"/>
          <w:color w:val="212121"/>
          <w:spacing w:val="-1"/>
          <w:sz w:val="24"/>
          <w:szCs w:val="24"/>
        </w:rPr>
        <w:t>свободы</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z w:val="24"/>
          <w:szCs w:val="24"/>
        </w:rPr>
        <w:t>на</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z w:val="24"/>
          <w:szCs w:val="24"/>
        </w:rPr>
        <w:t>определенный</w:t>
      </w:r>
      <w:r w:rsidRPr="00EE5065">
        <w:rPr>
          <w:rFonts w:ascii="Times New Roman" w:hAnsi="Times New Roman" w:cs="Times New Roman"/>
          <w:color w:val="212121"/>
          <w:spacing w:val="-6"/>
          <w:sz w:val="24"/>
          <w:szCs w:val="24"/>
        </w:rPr>
        <w:t xml:space="preserve"> </w:t>
      </w:r>
      <w:r w:rsidRPr="00EE5065">
        <w:rPr>
          <w:rFonts w:ascii="Times New Roman" w:hAnsi="Times New Roman" w:cs="Times New Roman"/>
          <w:color w:val="212121"/>
          <w:spacing w:val="-1"/>
          <w:sz w:val="24"/>
          <w:szCs w:val="24"/>
        </w:rPr>
        <w:t>срок.</w:t>
      </w:r>
    </w:p>
    <w:p w:rsidR="00FA0854" w:rsidRPr="00EE5065" w:rsidRDefault="00FA0854" w:rsidP="00FA0854">
      <w:pPr>
        <w:pStyle w:val="a6"/>
        <w:rPr>
          <w:rFonts w:ascii="Times New Roman" w:hAnsi="Times New Roman" w:cs="Times New Roman"/>
          <w:sz w:val="24"/>
          <w:szCs w:val="24"/>
        </w:rPr>
      </w:pPr>
    </w:p>
    <w:p w:rsidR="00FA0854" w:rsidRPr="00FA0854" w:rsidRDefault="00FA0854" w:rsidP="00FA0854">
      <w:pPr>
        <w:pStyle w:val="a6"/>
        <w:rPr>
          <w:rFonts w:ascii="Times New Roman" w:hAnsi="Times New Roman" w:cs="Times New Roman"/>
          <w:b/>
          <w:bCs/>
          <w:i/>
          <w:iCs/>
          <w:color w:val="000000"/>
          <w:sz w:val="24"/>
          <w:szCs w:val="24"/>
        </w:rPr>
      </w:pPr>
      <w:r w:rsidRPr="00FA0854">
        <w:rPr>
          <w:rFonts w:ascii="Times New Roman" w:hAnsi="Times New Roman" w:cs="Times New Roman"/>
          <w:b/>
          <w:color w:val="212121"/>
          <w:w w:val="95"/>
          <w:sz w:val="24"/>
          <w:szCs w:val="24"/>
        </w:rPr>
        <w:t>Ответственности</w:t>
      </w:r>
      <w:r w:rsidRPr="00FA0854">
        <w:rPr>
          <w:rFonts w:ascii="Times New Roman" w:hAnsi="Times New Roman" w:cs="Times New Roman"/>
          <w:b/>
          <w:color w:val="212121"/>
          <w:w w:val="95"/>
          <w:sz w:val="24"/>
          <w:szCs w:val="24"/>
        </w:rPr>
        <w:tab/>
        <w:t>родителей</w:t>
      </w:r>
      <w:r w:rsidRPr="00FA0854">
        <w:rPr>
          <w:rFonts w:ascii="Times New Roman" w:hAnsi="Times New Roman" w:cs="Times New Roman"/>
          <w:b/>
          <w:color w:val="212121"/>
          <w:w w:val="95"/>
          <w:sz w:val="24"/>
          <w:szCs w:val="24"/>
        </w:rPr>
        <w:tab/>
      </w:r>
      <w:r w:rsidRPr="00FA0854">
        <w:rPr>
          <w:rFonts w:ascii="Times New Roman" w:hAnsi="Times New Roman" w:cs="Times New Roman"/>
          <w:b/>
          <w:color w:val="212121"/>
          <w:spacing w:val="-1"/>
          <w:w w:val="95"/>
          <w:sz w:val="24"/>
          <w:szCs w:val="24"/>
        </w:rPr>
        <w:t>за</w:t>
      </w:r>
      <w:r w:rsidRPr="00FA0854">
        <w:rPr>
          <w:rFonts w:ascii="Times New Roman" w:hAnsi="Times New Roman" w:cs="Times New Roman"/>
          <w:b/>
          <w:color w:val="212121"/>
          <w:spacing w:val="-1"/>
          <w:w w:val="95"/>
          <w:sz w:val="24"/>
          <w:szCs w:val="24"/>
        </w:rPr>
        <w:tab/>
      </w:r>
      <w:r w:rsidRPr="00FA0854">
        <w:rPr>
          <w:rFonts w:ascii="Times New Roman" w:hAnsi="Times New Roman" w:cs="Times New Roman"/>
          <w:b/>
          <w:color w:val="212121"/>
          <w:w w:val="95"/>
          <w:sz w:val="24"/>
          <w:szCs w:val="24"/>
        </w:rPr>
        <w:t>правонарушения</w:t>
      </w:r>
      <w:r w:rsidRPr="00FA0854">
        <w:rPr>
          <w:rFonts w:ascii="Times New Roman" w:hAnsi="Times New Roman" w:cs="Times New Roman"/>
          <w:b/>
          <w:color w:val="212121"/>
          <w:spacing w:val="27"/>
          <w:w w:val="99"/>
          <w:sz w:val="24"/>
          <w:szCs w:val="24"/>
        </w:rPr>
        <w:t xml:space="preserve"> </w:t>
      </w:r>
      <w:r w:rsidRPr="00FA0854">
        <w:rPr>
          <w:rFonts w:ascii="Times New Roman" w:hAnsi="Times New Roman" w:cs="Times New Roman"/>
          <w:b/>
          <w:color w:val="212121"/>
          <w:sz w:val="24"/>
          <w:szCs w:val="24"/>
        </w:rPr>
        <w:t>несовершеннолетних.</w:t>
      </w:r>
    </w:p>
    <w:p w:rsidR="00FA0854" w:rsidRPr="00EE5065" w:rsidRDefault="00FA0854" w:rsidP="00FA0854">
      <w:pPr>
        <w:pStyle w:val="a6"/>
        <w:rPr>
          <w:rFonts w:ascii="Times New Roman" w:hAnsi="Times New Roman" w:cs="Times New Roman"/>
          <w:color w:val="000000"/>
          <w:sz w:val="24"/>
          <w:szCs w:val="24"/>
        </w:rPr>
      </w:pPr>
      <w:r w:rsidRPr="00EE5065">
        <w:rPr>
          <w:rFonts w:ascii="Times New Roman" w:hAnsi="Times New Roman" w:cs="Times New Roman"/>
          <w:color w:val="212121"/>
          <w:sz w:val="24"/>
          <w:szCs w:val="24"/>
        </w:rPr>
        <w:t>В</w:t>
      </w:r>
      <w:r w:rsidRPr="00EE5065">
        <w:rPr>
          <w:rFonts w:ascii="Times New Roman" w:hAnsi="Times New Roman" w:cs="Times New Roman"/>
          <w:color w:val="212121"/>
          <w:spacing w:val="25"/>
          <w:sz w:val="24"/>
          <w:szCs w:val="24"/>
        </w:rPr>
        <w:t xml:space="preserve"> </w:t>
      </w:r>
      <w:r w:rsidRPr="00EE5065">
        <w:rPr>
          <w:rFonts w:ascii="Times New Roman" w:hAnsi="Times New Roman" w:cs="Times New Roman"/>
          <w:color w:val="212121"/>
          <w:spacing w:val="-2"/>
          <w:sz w:val="24"/>
          <w:szCs w:val="24"/>
        </w:rPr>
        <w:t>статье</w:t>
      </w:r>
      <w:r w:rsidRPr="00EE5065">
        <w:rPr>
          <w:rFonts w:ascii="Times New Roman" w:hAnsi="Times New Roman" w:cs="Times New Roman"/>
          <w:color w:val="212121"/>
          <w:spacing w:val="25"/>
          <w:sz w:val="24"/>
          <w:szCs w:val="24"/>
        </w:rPr>
        <w:t xml:space="preserve"> </w:t>
      </w:r>
      <w:r w:rsidRPr="00EE5065">
        <w:rPr>
          <w:rFonts w:ascii="Times New Roman" w:hAnsi="Times New Roman" w:cs="Times New Roman"/>
          <w:color w:val="212121"/>
          <w:sz w:val="24"/>
          <w:szCs w:val="24"/>
        </w:rPr>
        <w:t>63</w:t>
      </w:r>
      <w:r w:rsidRPr="00EE5065">
        <w:rPr>
          <w:rFonts w:ascii="Times New Roman" w:hAnsi="Times New Roman" w:cs="Times New Roman"/>
          <w:color w:val="212121"/>
          <w:spacing w:val="25"/>
          <w:sz w:val="24"/>
          <w:szCs w:val="24"/>
        </w:rPr>
        <w:t xml:space="preserve"> </w:t>
      </w:r>
      <w:r w:rsidRPr="00EE5065">
        <w:rPr>
          <w:rFonts w:ascii="Times New Roman" w:hAnsi="Times New Roman" w:cs="Times New Roman"/>
          <w:color w:val="212121"/>
          <w:sz w:val="24"/>
          <w:szCs w:val="24"/>
        </w:rPr>
        <w:t>Семейного</w:t>
      </w:r>
      <w:r w:rsidRPr="00EE5065">
        <w:rPr>
          <w:rFonts w:ascii="Times New Roman" w:hAnsi="Times New Roman" w:cs="Times New Roman"/>
          <w:color w:val="212121"/>
          <w:spacing w:val="23"/>
          <w:sz w:val="24"/>
          <w:szCs w:val="24"/>
        </w:rPr>
        <w:t xml:space="preserve"> </w:t>
      </w:r>
      <w:r w:rsidRPr="00EE5065">
        <w:rPr>
          <w:rFonts w:ascii="Times New Roman" w:hAnsi="Times New Roman" w:cs="Times New Roman"/>
          <w:color w:val="212121"/>
          <w:sz w:val="24"/>
          <w:szCs w:val="24"/>
        </w:rPr>
        <w:t>кодекса</w:t>
      </w:r>
      <w:r w:rsidRPr="00EE5065">
        <w:rPr>
          <w:rFonts w:ascii="Times New Roman" w:hAnsi="Times New Roman" w:cs="Times New Roman"/>
          <w:color w:val="212121"/>
          <w:spacing w:val="23"/>
          <w:sz w:val="24"/>
          <w:szCs w:val="24"/>
        </w:rPr>
        <w:t xml:space="preserve"> </w:t>
      </w:r>
      <w:r w:rsidRPr="00EE5065">
        <w:rPr>
          <w:rFonts w:ascii="Times New Roman" w:hAnsi="Times New Roman" w:cs="Times New Roman"/>
          <w:color w:val="212121"/>
          <w:sz w:val="24"/>
          <w:szCs w:val="24"/>
        </w:rPr>
        <w:t>РФ</w:t>
      </w:r>
      <w:r w:rsidRPr="00EE5065">
        <w:rPr>
          <w:rFonts w:ascii="Times New Roman" w:hAnsi="Times New Roman" w:cs="Times New Roman"/>
          <w:color w:val="212121"/>
          <w:spacing w:val="27"/>
          <w:sz w:val="24"/>
          <w:szCs w:val="24"/>
        </w:rPr>
        <w:t xml:space="preserve"> </w:t>
      </w:r>
      <w:r w:rsidRPr="00EE5065">
        <w:rPr>
          <w:rFonts w:ascii="Times New Roman" w:hAnsi="Times New Roman" w:cs="Times New Roman"/>
          <w:color w:val="212121"/>
          <w:sz w:val="24"/>
          <w:szCs w:val="24"/>
        </w:rPr>
        <w:t>закреплено</w:t>
      </w:r>
      <w:r w:rsidRPr="00EE5065">
        <w:rPr>
          <w:rFonts w:ascii="Times New Roman" w:hAnsi="Times New Roman" w:cs="Times New Roman"/>
          <w:color w:val="212121"/>
          <w:spacing w:val="23"/>
          <w:sz w:val="24"/>
          <w:szCs w:val="24"/>
        </w:rPr>
        <w:t xml:space="preserve"> </w:t>
      </w:r>
      <w:r w:rsidRPr="00EE5065">
        <w:rPr>
          <w:rFonts w:ascii="Times New Roman" w:hAnsi="Times New Roman" w:cs="Times New Roman"/>
          <w:color w:val="212121"/>
          <w:spacing w:val="-1"/>
          <w:sz w:val="24"/>
          <w:szCs w:val="24"/>
        </w:rPr>
        <w:t>право</w:t>
      </w:r>
      <w:r w:rsidRPr="00EE5065">
        <w:rPr>
          <w:rFonts w:ascii="Times New Roman" w:hAnsi="Times New Roman" w:cs="Times New Roman"/>
          <w:color w:val="212121"/>
          <w:spacing w:val="23"/>
          <w:sz w:val="24"/>
          <w:szCs w:val="24"/>
        </w:rPr>
        <w:t xml:space="preserve"> </w:t>
      </w:r>
      <w:r w:rsidRPr="00EE5065">
        <w:rPr>
          <w:rFonts w:ascii="Times New Roman" w:hAnsi="Times New Roman" w:cs="Times New Roman"/>
          <w:color w:val="212121"/>
          <w:sz w:val="24"/>
          <w:szCs w:val="24"/>
        </w:rPr>
        <w:t>и</w:t>
      </w:r>
      <w:r w:rsidRPr="00EE5065">
        <w:rPr>
          <w:rFonts w:ascii="Times New Roman" w:hAnsi="Times New Roman" w:cs="Times New Roman"/>
          <w:color w:val="212121"/>
          <w:spacing w:val="23"/>
          <w:sz w:val="24"/>
          <w:szCs w:val="24"/>
        </w:rPr>
        <w:t xml:space="preserve"> </w:t>
      </w:r>
      <w:r w:rsidRPr="00EE5065">
        <w:rPr>
          <w:rFonts w:ascii="Times New Roman" w:hAnsi="Times New Roman" w:cs="Times New Roman"/>
          <w:color w:val="212121"/>
          <w:spacing w:val="-1"/>
          <w:sz w:val="24"/>
          <w:szCs w:val="24"/>
        </w:rPr>
        <w:t>обязанность</w:t>
      </w:r>
      <w:r w:rsidRPr="00EE5065">
        <w:rPr>
          <w:rFonts w:ascii="Times New Roman" w:hAnsi="Times New Roman" w:cs="Times New Roman"/>
          <w:color w:val="212121"/>
          <w:spacing w:val="47"/>
          <w:w w:val="99"/>
          <w:sz w:val="24"/>
          <w:szCs w:val="24"/>
        </w:rPr>
        <w:t xml:space="preserve"> </w:t>
      </w:r>
      <w:r w:rsidRPr="00EE5065">
        <w:rPr>
          <w:rFonts w:ascii="Times New Roman" w:hAnsi="Times New Roman" w:cs="Times New Roman"/>
          <w:color w:val="212121"/>
          <w:spacing w:val="-1"/>
          <w:sz w:val="24"/>
          <w:szCs w:val="24"/>
        </w:rPr>
        <w:t>родителей</w:t>
      </w:r>
      <w:r w:rsidRPr="00EE5065">
        <w:rPr>
          <w:rFonts w:ascii="Times New Roman" w:hAnsi="Times New Roman" w:cs="Times New Roman"/>
          <w:color w:val="212121"/>
          <w:spacing w:val="-14"/>
          <w:sz w:val="24"/>
          <w:szCs w:val="24"/>
        </w:rPr>
        <w:t xml:space="preserve"> </w:t>
      </w:r>
      <w:r w:rsidRPr="00EE5065">
        <w:rPr>
          <w:rFonts w:ascii="Times New Roman" w:hAnsi="Times New Roman" w:cs="Times New Roman"/>
          <w:color w:val="212121"/>
          <w:sz w:val="24"/>
          <w:szCs w:val="24"/>
        </w:rPr>
        <w:t>по</w:t>
      </w:r>
      <w:r w:rsidRPr="00EE5065">
        <w:rPr>
          <w:rFonts w:ascii="Times New Roman" w:hAnsi="Times New Roman" w:cs="Times New Roman"/>
          <w:color w:val="212121"/>
          <w:spacing w:val="-13"/>
          <w:sz w:val="24"/>
          <w:szCs w:val="24"/>
        </w:rPr>
        <w:t xml:space="preserve"> </w:t>
      </w:r>
      <w:r w:rsidRPr="00EE5065">
        <w:rPr>
          <w:rFonts w:ascii="Times New Roman" w:hAnsi="Times New Roman" w:cs="Times New Roman"/>
          <w:color w:val="212121"/>
          <w:sz w:val="24"/>
          <w:szCs w:val="24"/>
        </w:rPr>
        <w:t>воспитанию</w:t>
      </w:r>
      <w:r w:rsidRPr="00EE5065">
        <w:rPr>
          <w:rFonts w:ascii="Times New Roman" w:hAnsi="Times New Roman" w:cs="Times New Roman"/>
          <w:color w:val="212121"/>
          <w:spacing w:val="-10"/>
          <w:sz w:val="24"/>
          <w:szCs w:val="24"/>
        </w:rPr>
        <w:t xml:space="preserve"> </w:t>
      </w:r>
      <w:r w:rsidRPr="00EE5065">
        <w:rPr>
          <w:rFonts w:ascii="Times New Roman" w:hAnsi="Times New Roman" w:cs="Times New Roman"/>
          <w:color w:val="212121"/>
          <w:spacing w:val="-1"/>
          <w:sz w:val="24"/>
          <w:szCs w:val="24"/>
        </w:rPr>
        <w:t>своих</w:t>
      </w:r>
      <w:r w:rsidRPr="00EE5065">
        <w:rPr>
          <w:rFonts w:ascii="Times New Roman" w:hAnsi="Times New Roman" w:cs="Times New Roman"/>
          <w:color w:val="212121"/>
          <w:spacing w:val="-9"/>
          <w:sz w:val="24"/>
          <w:szCs w:val="24"/>
        </w:rPr>
        <w:t xml:space="preserve"> </w:t>
      </w:r>
      <w:r w:rsidRPr="00EE5065">
        <w:rPr>
          <w:rFonts w:ascii="Times New Roman" w:hAnsi="Times New Roman" w:cs="Times New Roman"/>
          <w:color w:val="212121"/>
          <w:spacing w:val="-1"/>
          <w:sz w:val="24"/>
          <w:szCs w:val="24"/>
        </w:rPr>
        <w:t>детей.</w:t>
      </w:r>
      <w:r w:rsidRPr="00EE5065">
        <w:rPr>
          <w:rFonts w:ascii="Times New Roman" w:hAnsi="Times New Roman" w:cs="Times New Roman"/>
          <w:color w:val="212121"/>
          <w:spacing w:val="-9"/>
          <w:sz w:val="24"/>
          <w:szCs w:val="24"/>
        </w:rPr>
        <w:t xml:space="preserve"> </w:t>
      </w:r>
      <w:r w:rsidRPr="00EE5065">
        <w:rPr>
          <w:rFonts w:ascii="Times New Roman" w:hAnsi="Times New Roman" w:cs="Times New Roman"/>
          <w:color w:val="212121"/>
          <w:spacing w:val="-1"/>
          <w:sz w:val="24"/>
          <w:szCs w:val="24"/>
        </w:rPr>
        <w:t>Родители</w:t>
      </w:r>
      <w:r w:rsidRPr="00EE5065">
        <w:rPr>
          <w:rFonts w:ascii="Times New Roman" w:hAnsi="Times New Roman" w:cs="Times New Roman"/>
          <w:color w:val="212121"/>
          <w:spacing w:val="-13"/>
          <w:sz w:val="24"/>
          <w:szCs w:val="24"/>
        </w:rPr>
        <w:t xml:space="preserve"> </w:t>
      </w:r>
      <w:r w:rsidRPr="00EE5065">
        <w:rPr>
          <w:rFonts w:ascii="Times New Roman" w:hAnsi="Times New Roman" w:cs="Times New Roman"/>
          <w:color w:val="212121"/>
          <w:sz w:val="24"/>
          <w:szCs w:val="24"/>
        </w:rPr>
        <w:t>несут</w:t>
      </w:r>
      <w:r w:rsidRPr="00EE5065">
        <w:rPr>
          <w:rFonts w:ascii="Times New Roman" w:hAnsi="Times New Roman" w:cs="Times New Roman"/>
          <w:color w:val="212121"/>
          <w:spacing w:val="-14"/>
          <w:sz w:val="24"/>
          <w:szCs w:val="24"/>
        </w:rPr>
        <w:t xml:space="preserve"> </w:t>
      </w:r>
      <w:r w:rsidRPr="00EE5065">
        <w:rPr>
          <w:rFonts w:ascii="Times New Roman" w:hAnsi="Times New Roman" w:cs="Times New Roman"/>
          <w:color w:val="212121"/>
          <w:sz w:val="24"/>
          <w:szCs w:val="24"/>
        </w:rPr>
        <w:t>ответственность</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z w:val="24"/>
          <w:szCs w:val="24"/>
        </w:rPr>
        <w:t>за</w:t>
      </w:r>
      <w:r w:rsidRPr="00EE5065">
        <w:rPr>
          <w:rFonts w:ascii="Times New Roman" w:hAnsi="Times New Roman" w:cs="Times New Roman"/>
          <w:color w:val="212121"/>
          <w:spacing w:val="61"/>
          <w:w w:val="99"/>
          <w:sz w:val="24"/>
          <w:szCs w:val="24"/>
        </w:rPr>
        <w:t xml:space="preserve"> </w:t>
      </w:r>
      <w:r w:rsidRPr="00EE5065">
        <w:rPr>
          <w:rFonts w:ascii="Times New Roman" w:hAnsi="Times New Roman" w:cs="Times New Roman"/>
          <w:color w:val="212121"/>
          <w:spacing w:val="-1"/>
          <w:sz w:val="24"/>
          <w:szCs w:val="24"/>
        </w:rPr>
        <w:t>воспитание</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z w:val="24"/>
          <w:szCs w:val="24"/>
        </w:rPr>
        <w:t>и</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z w:val="24"/>
          <w:szCs w:val="24"/>
        </w:rPr>
        <w:t>развитие</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pacing w:val="-1"/>
          <w:sz w:val="24"/>
          <w:szCs w:val="24"/>
        </w:rPr>
        <w:t>своих</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z w:val="24"/>
          <w:szCs w:val="24"/>
        </w:rPr>
        <w:t>детей.</w:t>
      </w:r>
      <w:r w:rsidRPr="00EE5065">
        <w:rPr>
          <w:rFonts w:ascii="Times New Roman" w:hAnsi="Times New Roman" w:cs="Times New Roman"/>
          <w:color w:val="212121"/>
          <w:spacing w:val="12"/>
          <w:sz w:val="24"/>
          <w:szCs w:val="24"/>
        </w:rPr>
        <w:t xml:space="preserve"> </w:t>
      </w:r>
      <w:r w:rsidRPr="00EE5065">
        <w:rPr>
          <w:rFonts w:ascii="Times New Roman" w:hAnsi="Times New Roman" w:cs="Times New Roman"/>
          <w:color w:val="212121"/>
          <w:spacing w:val="2"/>
          <w:sz w:val="24"/>
          <w:szCs w:val="24"/>
        </w:rPr>
        <w:t>Они</w:t>
      </w:r>
      <w:r w:rsidRPr="00EE5065">
        <w:rPr>
          <w:rFonts w:ascii="Times New Roman" w:hAnsi="Times New Roman" w:cs="Times New Roman"/>
          <w:color w:val="212121"/>
          <w:spacing w:val="10"/>
          <w:sz w:val="24"/>
          <w:szCs w:val="24"/>
        </w:rPr>
        <w:t xml:space="preserve"> </w:t>
      </w:r>
      <w:r w:rsidRPr="00EE5065">
        <w:rPr>
          <w:rFonts w:ascii="Times New Roman" w:hAnsi="Times New Roman" w:cs="Times New Roman"/>
          <w:color w:val="212121"/>
          <w:sz w:val="24"/>
          <w:szCs w:val="24"/>
        </w:rPr>
        <w:t>обязаны</w:t>
      </w:r>
      <w:r w:rsidRPr="00EE5065">
        <w:rPr>
          <w:rFonts w:ascii="Times New Roman" w:hAnsi="Times New Roman" w:cs="Times New Roman"/>
          <w:color w:val="212121"/>
          <w:spacing w:val="10"/>
          <w:sz w:val="24"/>
          <w:szCs w:val="24"/>
        </w:rPr>
        <w:t xml:space="preserve"> </w:t>
      </w:r>
      <w:r w:rsidRPr="00EE5065">
        <w:rPr>
          <w:rFonts w:ascii="Times New Roman" w:hAnsi="Times New Roman" w:cs="Times New Roman"/>
          <w:color w:val="212121"/>
          <w:spacing w:val="-1"/>
          <w:sz w:val="24"/>
          <w:szCs w:val="24"/>
        </w:rPr>
        <w:t>заботиться</w:t>
      </w:r>
      <w:r w:rsidRPr="00EE5065">
        <w:rPr>
          <w:rFonts w:ascii="Times New Roman" w:hAnsi="Times New Roman" w:cs="Times New Roman"/>
          <w:color w:val="212121"/>
          <w:spacing w:val="14"/>
          <w:sz w:val="24"/>
          <w:szCs w:val="24"/>
        </w:rPr>
        <w:t xml:space="preserve"> </w:t>
      </w:r>
      <w:r w:rsidRPr="00EE5065">
        <w:rPr>
          <w:rFonts w:ascii="Times New Roman" w:hAnsi="Times New Roman" w:cs="Times New Roman"/>
          <w:color w:val="212121"/>
          <w:sz w:val="24"/>
          <w:szCs w:val="24"/>
        </w:rPr>
        <w:t>о</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z w:val="24"/>
          <w:szCs w:val="24"/>
        </w:rPr>
        <w:t>здоровье,</w:t>
      </w:r>
      <w:r w:rsidRPr="00EE5065">
        <w:rPr>
          <w:rFonts w:ascii="Times New Roman" w:hAnsi="Times New Roman" w:cs="Times New Roman"/>
          <w:color w:val="212121"/>
          <w:spacing w:val="46"/>
          <w:w w:val="99"/>
          <w:sz w:val="24"/>
          <w:szCs w:val="24"/>
        </w:rPr>
        <w:t xml:space="preserve"> </w:t>
      </w:r>
      <w:r w:rsidRPr="00EE5065">
        <w:rPr>
          <w:rFonts w:ascii="Times New Roman" w:hAnsi="Times New Roman" w:cs="Times New Roman"/>
          <w:color w:val="212121"/>
          <w:spacing w:val="-1"/>
          <w:sz w:val="24"/>
          <w:szCs w:val="24"/>
        </w:rPr>
        <w:t>физическом,</w:t>
      </w:r>
      <w:r w:rsidRPr="00EE5065">
        <w:rPr>
          <w:rFonts w:ascii="Times New Roman" w:hAnsi="Times New Roman" w:cs="Times New Roman"/>
          <w:color w:val="212121"/>
          <w:spacing w:val="18"/>
          <w:sz w:val="24"/>
          <w:szCs w:val="24"/>
        </w:rPr>
        <w:t xml:space="preserve"> </w:t>
      </w:r>
      <w:r w:rsidRPr="00EE5065">
        <w:rPr>
          <w:rFonts w:ascii="Times New Roman" w:hAnsi="Times New Roman" w:cs="Times New Roman"/>
          <w:color w:val="212121"/>
          <w:sz w:val="24"/>
          <w:szCs w:val="24"/>
        </w:rPr>
        <w:t>психическом,</w:t>
      </w:r>
      <w:r w:rsidRPr="00EE5065">
        <w:rPr>
          <w:rFonts w:ascii="Times New Roman" w:hAnsi="Times New Roman" w:cs="Times New Roman"/>
          <w:color w:val="212121"/>
          <w:spacing w:val="18"/>
          <w:sz w:val="24"/>
          <w:szCs w:val="24"/>
        </w:rPr>
        <w:t xml:space="preserve"> </w:t>
      </w:r>
      <w:r w:rsidRPr="00EE5065">
        <w:rPr>
          <w:rFonts w:ascii="Times New Roman" w:hAnsi="Times New Roman" w:cs="Times New Roman"/>
          <w:color w:val="212121"/>
          <w:spacing w:val="-1"/>
          <w:sz w:val="24"/>
          <w:szCs w:val="24"/>
        </w:rPr>
        <w:t>духовном</w:t>
      </w:r>
      <w:r w:rsidRPr="00EE5065">
        <w:rPr>
          <w:rFonts w:ascii="Times New Roman" w:hAnsi="Times New Roman" w:cs="Times New Roman"/>
          <w:color w:val="212121"/>
          <w:spacing w:val="25"/>
          <w:sz w:val="24"/>
          <w:szCs w:val="24"/>
        </w:rPr>
        <w:t xml:space="preserve"> </w:t>
      </w:r>
      <w:r w:rsidRPr="00EE5065">
        <w:rPr>
          <w:rFonts w:ascii="Times New Roman" w:hAnsi="Times New Roman" w:cs="Times New Roman"/>
          <w:color w:val="212121"/>
          <w:sz w:val="24"/>
          <w:szCs w:val="24"/>
        </w:rPr>
        <w:t>и</w:t>
      </w:r>
      <w:r w:rsidRPr="00EE5065">
        <w:rPr>
          <w:rFonts w:ascii="Times New Roman" w:hAnsi="Times New Roman" w:cs="Times New Roman"/>
          <w:color w:val="212121"/>
          <w:spacing w:val="18"/>
          <w:sz w:val="24"/>
          <w:szCs w:val="24"/>
        </w:rPr>
        <w:t xml:space="preserve"> </w:t>
      </w:r>
      <w:r w:rsidRPr="00EE5065">
        <w:rPr>
          <w:rFonts w:ascii="Times New Roman" w:hAnsi="Times New Roman" w:cs="Times New Roman"/>
          <w:color w:val="212121"/>
          <w:spacing w:val="-1"/>
          <w:sz w:val="24"/>
          <w:szCs w:val="24"/>
        </w:rPr>
        <w:t>нравственном</w:t>
      </w:r>
      <w:r w:rsidRPr="00EE5065">
        <w:rPr>
          <w:rFonts w:ascii="Times New Roman" w:hAnsi="Times New Roman" w:cs="Times New Roman"/>
          <w:color w:val="212121"/>
          <w:spacing w:val="19"/>
          <w:sz w:val="24"/>
          <w:szCs w:val="24"/>
        </w:rPr>
        <w:t xml:space="preserve"> </w:t>
      </w:r>
      <w:r w:rsidRPr="00EE5065">
        <w:rPr>
          <w:rFonts w:ascii="Times New Roman" w:hAnsi="Times New Roman" w:cs="Times New Roman"/>
          <w:color w:val="212121"/>
          <w:spacing w:val="-1"/>
          <w:sz w:val="24"/>
          <w:szCs w:val="24"/>
        </w:rPr>
        <w:t>развитии</w:t>
      </w:r>
      <w:r w:rsidRPr="00EE5065">
        <w:rPr>
          <w:rFonts w:ascii="Times New Roman" w:hAnsi="Times New Roman" w:cs="Times New Roman"/>
          <w:color w:val="212121"/>
          <w:spacing w:val="19"/>
          <w:sz w:val="24"/>
          <w:szCs w:val="24"/>
        </w:rPr>
        <w:t xml:space="preserve"> </w:t>
      </w:r>
      <w:r w:rsidRPr="00EE5065">
        <w:rPr>
          <w:rFonts w:ascii="Times New Roman" w:hAnsi="Times New Roman" w:cs="Times New Roman"/>
          <w:color w:val="212121"/>
          <w:sz w:val="24"/>
          <w:szCs w:val="24"/>
        </w:rPr>
        <w:t>своих</w:t>
      </w:r>
      <w:r w:rsidRPr="00EE5065">
        <w:rPr>
          <w:rFonts w:ascii="Times New Roman" w:hAnsi="Times New Roman" w:cs="Times New Roman"/>
          <w:color w:val="212121"/>
          <w:spacing w:val="75"/>
          <w:w w:val="99"/>
          <w:sz w:val="24"/>
          <w:szCs w:val="24"/>
        </w:rPr>
        <w:t xml:space="preserve"> </w:t>
      </w:r>
      <w:r w:rsidRPr="00EE5065">
        <w:rPr>
          <w:rFonts w:ascii="Times New Roman" w:hAnsi="Times New Roman" w:cs="Times New Roman"/>
          <w:color w:val="212121"/>
          <w:spacing w:val="-1"/>
          <w:sz w:val="24"/>
          <w:szCs w:val="24"/>
        </w:rPr>
        <w:t>детей.</w:t>
      </w:r>
      <w:r w:rsidRPr="00EE5065">
        <w:rPr>
          <w:rFonts w:ascii="Times New Roman" w:hAnsi="Times New Roman" w:cs="Times New Roman"/>
          <w:color w:val="212121"/>
          <w:spacing w:val="1"/>
          <w:sz w:val="24"/>
          <w:szCs w:val="24"/>
        </w:rPr>
        <w:t xml:space="preserve"> </w:t>
      </w:r>
      <w:r w:rsidRPr="00EE5065">
        <w:rPr>
          <w:rFonts w:ascii="Times New Roman" w:hAnsi="Times New Roman" w:cs="Times New Roman"/>
          <w:color w:val="212121"/>
          <w:sz w:val="24"/>
          <w:szCs w:val="24"/>
        </w:rPr>
        <w:t>Родители,</w:t>
      </w:r>
      <w:r w:rsidRPr="00EE5065">
        <w:rPr>
          <w:rFonts w:ascii="Times New Roman" w:hAnsi="Times New Roman" w:cs="Times New Roman"/>
          <w:color w:val="212121"/>
          <w:spacing w:val="6"/>
          <w:sz w:val="24"/>
          <w:szCs w:val="24"/>
        </w:rPr>
        <w:t xml:space="preserve"> </w:t>
      </w:r>
      <w:r w:rsidRPr="00EE5065">
        <w:rPr>
          <w:rFonts w:ascii="Times New Roman" w:hAnsi="Times New Roman" w:cs="Times New Roman"/>
          <w:color w:val="212121"/>
          <w:spacing w:val="-1"/>
          <w:sz w:val="24"/>
          <w:szCs w:val="24"/>
        </w:rPr>
        <w:t>осуществляющие</w:t>
      </w:r>
      <w:r w:rsidRPr="00EE5065">
        <w:rPr>
          <w:rFonts w:ascii="Times New Roman" w:hAnsi="Times New Roman" w:cs="Times New Roman"/>
          <w:color w:val="212121"/>
          <w:spacing w:val="1"/>
          <w:sz w:val="24"/>
          <w:szCs w:val="24"/>
        </w:rPr>
        <w:t xml:space="preserve"> </w:t>
      </w:r>
      <w:r w:rsidRPr="00EE5065">
        <w:rPr>
          <w:rFonts w:ascii="Times New Roman" w:hAnsi="Times New Roman" w:cs="Times New Roman"/>
          <w:color w:val="212121"/>
          <w:sz w:val="24"/>
          <w:szCs w:val="24"/>
        </w:rPr>
        <w:t>родительские</w:t>
      </w:r>
      <w:r w:rsidRPr="00EE5065">
        <w:rPr>
          <w:rFonts w:ascii="Times New Roman" w:hAnsi="Times New Roman" w:cs="Times New Roman"/>
          <w:color w:val="212121"/>
          <w:spacing w:val="1"/>
          <w:sz w:val="24"/>
          <w:szCs w:val="24"/>
        </w:rPr>
        <w:t xml:space="preserve"> </w:t>
      </w:r>
      <w:r w:rsidRPr="00EE5065">
        <w:rPr>
          <w:rFonts w:ascii="Times New Roman" w:hAnsi="Times New Roman" w:cs="Times New Roman"/>
          <w:color w:val="212121"/>
          <w:sz w:val="24"/>
          <w:szCs w:val="24"/>
        </w:rPr>
        <w:t>права</w:t>
      </w:r>
      <w:r w:rsidRPr="00EE5065">
        <w:rPr>
          <w:rFonts w:ascii="Times New Roman" w:hAnsi="Times New Roman" w:cs="Times New Roman"/>
          <w:color w:val="212121"/>
          <w:spacing w:val="1"/>
          <w:sz w:val="24"/>
          <w:szCs w:val="24"/>
        </w:rPr>
        <w:t xml:space="preserve"> </w:t>
      </w:r>
      <w:r w:rsidRPr="00EE5065">
        <w:rPr>
          <w:rFonts w:ascii="Times New Roman" w:hAnsi="Times New Roman" w:cs="Times New Roman"/>
          <w:color w:val="212121"/>
          <w:sz w:val="24"/>
          <w:szCs w:val="24"/>
        </w:rPr>
        <w:t>в</w:t>
      </w:r>
      <w:r w:rsidRPr="00EE5065">
        <w:rPr>
          <w:rFonts w:ascii="Times New Roman" w:hAnsi="Times New Roman" w:cs="Times New Roman"/>
          <w:color w:val="212121"/>
          <w:spacing w:val="2"/>
          <w:sz w:val="24"/>
          <w:szCs w:val="24"/>
        </w:rPr>
        <w:t xml:space="preserve"> </w:t>
      </w:r>
      <w:r w:rsidRPr="00EE5065">
        <w:rPr>
          <w:rFonts w:ascii="Times New Roman" w:hAnsi="Times New Roman" w:cs="Times New Roman"/>
          <w:color w:val="212121"/>
          <w:sz w:val="24"/>
          <w:szCs w:val="24"/>
        </w:rPr>
        <w:t>ущерб правам</w:t>
      </w:r>
      <w:r w:rsidRPr="00EE5065">
        <w:rPr>
          <w:rFonts w:ascii="Times New Roman" w:hAnsi="Times New Roman" w:cs="Times New Roman"/>
          <w:color w:val="212121"/>
          <w:spacing w:val="6"/>
          <w:sz w:val="24"/>
          <w:szCs w:val="24"/>
        </w:rPr>
        <w:t xml:space="preserve"> </w:t>
      </w:r>
      <w:r w:rsidRPr="00EE5065">
        <w:rPr>
          <w:rFonts w:ascii="Times New Roman" w:hAnsi="Times New Roman" w:cs="Times New Roman"/>
          <w:color w:val="212121"/>
          <w:sz w:val="24"/>
          <w:szCs w:val="24"/>
        </w:rPr>
        <w:t>и</w:t>
      </w:r>
      <w:r w:rsidRPr="00EE5065">
        <w:rPr>
          <w:rFonts w:ascii="Times New Roman" w:hAnsi="Times New Roman" w:cs="Times New Roman"/>
          <w:color w:val="212121"/>
          <w:spacing w:val="46"/>
          <w:w w:val="99"/>
          <w:sz w:val="24"/>
          <w:szCs w:val="24"/>
        </w:rPr>
        <w:t xml:space="preserve"> </w:t>
      </w:r>
      <w:r w:rsidRPr="00EE5065">
        <w:rPr>
          <w:rFonts w:ascii="Times New Roman" w:hAnsi="Times New Roman" w:cs="Times New Roman"/>
          <w:color w:val="212121"/>
          <w:spacing w:val="-1"/>
          <w:sz w:val="24"/>
          <w:szCs w:val="24"/>
        </w:rPr>
        <w:t>интересам</w:t>
      </w:r>
      <w:r w:rsidRPr="00EE5065">
        <w:rPr>
          <w:rFonts w:ascii="Times New Roman" w:hAnsi="Times New Roman" w:cs="Times New Roman"/>
          <w:color w:val="212121"/>
          <w:spacing w:val="26"/>
          <w:sz w:val="24"/>
          <w:szCs w:val="24"/>
        </w:rPr>
        <w:t xml:space="preserve"> </w:t>
      </w:r>
      <w:r w:rsidRPr="00EE5065">
        <w:rPr>
          <w:rFonts w:ascii="Times New Roman" w:hAnsi="Times New Roman" w:cs="Times New Roman"/>
          <w:color w:val="212121"/>
          <w:spacing w:val="-1"/>
          <w:sz w:val="24"/>
          <w:szCs w:val="24"/>
        </w:rPr>
        <w:t>детей,</w:t>
      </w:r>
      <w:r w:rsidRPr="00EE5065">
        <w:rPr>
          <w:rFonts w:ascii="Times New Roman" w:hAnsi="Times New Roman" w:cs="Times New Roman"/>
          <w:color w:val="212121"/>
          <w:spacing w:val="27"/>
          <w:sz w:val="24"/>
          <w:szCs w:val="24"/>
        </w:rPr>
        <w:t xml:space="preserve"> </w:t>
      </w:r>
      <w:r w:rsidRPr="00EE5065">
        <w:rPr>
          <w:rFonts w:ascii="Times New Roman" w:hAnsi="Times New Roman" w:cs="Times New Roman"/>
          <w:color w:val="212121"/>
          <w:sz w:val="24"/>
          <w:szCs w:val="24"/>
        </w:rPr>
        <w:t>несут</w:t>
      </w:r>
      <w:r w:rsidRPr="00EE5065">
        <w:rPr>
          <w:rFonts w:ascii="Times New Roman" w:hAnsi="Times New Roman" w:cs="Times New Roman"/>
          <w:color w:val="212121"/>
          <w:spacing w:val="25"/>
          <w:sz w:val="24"/>
          <w:szCs w:val="24"/>
        </w:rPr>
        <w:t xml:space="preserve"> </w:t>
      </w:r>
      <w:r w:rsidRPr="00EE5065">
        <w:rPr>
          <w:rFonts w:ascii="Times New Roman" w:hAnsi="Times New Roman" w:cs="Times New Roman"/>
          <w:color w:val="212121"/>
          <w:sz w:val="24"/>
          <w:szCs w:val="24"/>
        </w:rPr>
        <w:t>ответственность</w:t>
      </w:r>
      <w:r w:rsidRPr="00EE5065">
        <w:rPr>
          <w:rFonts w:ascii="Times New Roman" w:hAnsi="Times New Roman" w:cs="Times New Roman"/>
          <w:color w:val="212121"/>
          <w:spacing w:val="27"/>
          <w:sz w:val="24"/>
          <w:szCs w:val="24"/>
        </w:rPr>
        <w:t xml:space="preserve"> </w:t>
      </w:r>
      <w:r w:rsidRPr="00EE5065">
        <w:rPr>
          <w:rFonts w:ascii="Times New Roman" w:hAnsi="Times New Roman" w:cs="Times New Roman"/>
          <w:color w:val="212121"/>
          <w:sz w:val="24"/>
          <w:szCs w:val="24"/>
        </w:rPr>
        <w:t>в</w:t>
      </w:r>
      <w:r w:rsidRPr="00EE5065">
        <w:rPr>
          <w:rFonts w:ascii="Times New Roman" w:hAnsi="Times New Roman" w:cs="Times New Roman"/>
          <w:color w:val="212121"/>
          <w:spacing w:val="27"/>
          <w:sz w:val="24"/>
          <w:szCs w:val="24"/>
        </w:rPr>
        <w:t xml:space="preserve"> </w:t>
      </w:r>
      <w:r w:rsidRPr="00EE5065">
        <w:rPr>
          <w:rFonts w:ascii="Times New Roman" w:hAnsi="Times New Roman" w:cs="Times New Roman"/>
          <w:color w:val="212121"/>
          <w:spacing w:val="-1"/>
          <w:sz w:val="24"/>
          <w:szCs w:val="24"/>
        </w:rPr>
        <w:t>установленном</w:t>
      </w:r>
      <w:r w:rsidRPr="00EE5065">
        <w:rPr>
          <w:rFonts w:ascii="Times New Roman" w:hAnsi="Times New Roman" w:cs="Times New Roman"/>
          <w:color w:val="212121"/>
          <w:spacing w:val="27"/>
          <w:sz w:val="24"/>
          <w:szCs w:val="24"/>
        </w:rPr>
        <w:t xml:space="preserve"> </w:t>
      </w:r>
      <w:r w:rsidRPr="00EE5065">
        <w:rPr>
          <w:rFonts w:ascii="Times New Roman" w:hAnsi="Times New Roman" w:cs="Times New Roman"/>
          <w:color w:val="212121"/>
          <w:sz w:val="24"/>
          <w:szCs w:val="24"/>
        </w:rPr>
        <w:t>законом</w:t>
      </w:r>
      <w:r w:rsidRPr="00EE5065">
        <w:rPr>
          <w:rFonts w:ascii="Times New Roman" w:hAnsi="Times New Roman" w:cs="Times New Roman"/>
          <w:color w:val="212121"/>
          <w:spacing w:val="62"/>
          <w:w w:val="99"/>
          <w:sz w:val="24"/>
          <w:szCs w:val="24"/>
        </w:rPr>
        <w:t xml:space="preserve"> </w:t>
      </w:r>
      <w:r w:rsidRPr="00EE5065">
        <w:rPr>
          <w:rFonts w:ascii="Times New Roman" w:hAnsi="Times New Roman" w:cs="Times New Roman"/>
          <w:color w:val="212121"/>
          <w:spacing w:val="-1"/>
          <w:sz w:val="24"/>
          <w:szCs w:val="24"/>
        </w:rPr>
        <w:t>порядке.</w:t>
      </w:r>
      <w:r w:rsidRPr="00EE5065">
        <w:rPr>
          <w:rFonts w:ascii="Times New Roman" w:hAnsi="Times New Roman" w:cs="Times New Roman"/>
          <w:color w:val="212121"/>
          <w:spacing w:val="36"/>
          <w:sz w:val="24"/>
          <w:szCs w:val="24"/>
        </w:rPr>
        <w:t xml:space="preserve"> </w:t>
      </w:r>
      <w:r w:rsidRPr="00EE5065">
        <w:rPr>
          <w:rFonts w:ascii="Times New Roman" w:hAnsi="Times New Roman" w:cs="Times New Roman"/>
          <w:color w:val="212121"/>
          <w:sz w:val="24"/>
          <w:szCs w:val="24"/>
        </w:rPr>
        <w:t>Отсутствие</w:t>
      </w:r>
      <w:r w:rsidRPr="00EE5065">
        <w:rPr>
          <w:rFonts w:ascii="Times New Roman" w:hAnsi="Times New Roman" w:cs="Times New Roman"/>
          <w:color w:val="212121"/>
          <w:spacing w:val="36"/>
          <w:sz w:val="24"/>
          <w:szCs w:val="24"/>
        </w:rPr>
        <w:t xml:space="preserve"> </w:t>
      </w:r>
      <w:r w:rsidRPr="00EE5065">
        <w:rPr>
          <w:rFonts w:ascii="Times New Roman" w:hAnsi="Times New Roman" w:cs="Times New Roman"/>
          <w:color w:val="212121"/>
          <w:sz w:val="24"/>
          <w:szCs w:val="24"/>
        </w:rPr>
        <w:t>надлежащего</w:t>
      </w:r>
      <w:r w:rsidRPr="00EE5065">
        <w:rPr>
          <w:rFonts w:ascii="Times New Roman" w:hAnsi="Times New Roman" w:cs="Times New Roman"/>
          <w:color w:val="212121"/>
          <w:spacing w:val="37"/>
          <w:sz w:val="24"/>
          <w:szCs w:val="24"/>
        </w:rPr>
        <w:t xml:space="preserve"> </w:t>
      </w:r>
      <w:r w:rsidRPr="00EE5065">
        <w:rPr>
          <w:rFonts w:ascii="Times New Roman" w:hAnsi="Times New Roman" w:cs="Times New Roman"/>
          <w:color w:val="212121"/>
          <w:sz w:val="24"/>
          <w:szCs w:val="24"/>
        </w:rPr>
        <w:t>родительского</w:t>
      </w:r>
      <w:r w:rsidRPr="00EE5065">
        <w:rPr>
          <w:rFonts w:ascii="Times New Roman" w:hAnsi="Times New Roman" w:cs="Times New Roman"/>
          <w:color w:val="212121"/>
          <w:spacing w:val="36"/>
          <w:sz w:val="24"/>
          <w:szCs w:val="24"/>
        </w:rPr>
        <w:t xml:space="preserve"> </w:t>
      </w:r>
      <w:r w:rsidRPr="00EE5065">
        <w:rPr>
          <w:rFonts w:ascii="Times New Roman" w:hAnsi="Times New Roman" w:cs="Times New Roman"/>
          <w:color w:val="212121"/>
          <w:sz w:val="24"/>
          <w:szCs w:val="24"/>
        </w:rPr>
        <w:t>контроля</w:t>
      </w:r>
      <w:r w:rsidRPr="00EE5065">
        <w:rPr>
          <w:rFonts w:ascii="Times New Roman" w:hAnsi="Times New Roman" w:cs="Times New Roman"/>
          <w:color w:val="212121"/>
          <w:spacing w:val="38"/>
          <w:sz w:val="24"/>
          <w:szCs w:val="24"/>
        </w:rPr>
        <w:t xml:space="preserve"> </w:t>
      </w:r>
      <w:r w:rsidRPr="00EE5065">
        <w:rPr>
          <w:rFonts w:ascii="Times New Roman" w:hAnsi="Times New Roman" w:cs="Times New Roman"/>
          <w:color w:val="212121"/>
          <w:sz w:val="24"/>
          <w:szCs w:val="24"/>
        </w:rPr>
        <w:t>и</w:t>
      </w:r>
      <w:r w:rsidRPr="00EE5065">
        <w:rPr>
          <w:rFonts w:ascii="Times New Roman" w:hAnsi="Times New Roman" w:cs="Times New Roman"/>
          <w:color w:val="212121"/>
          <w:spacing w:val="40"/>
          <w:sz w:val="24"/>
          <w:szCs w:val="24"/>
        </w:rPr>
        <w:t xml:space="preserve"> </w:t>
      </w:r>
      <w:r w:rsidRPr="00EE5065">
        <w:rPr>
          <w:rFonts w:ascii="Times New Roman" w:hAnsi="Times New Roman" w:cs="Times New Roman"/>
          <w:color w:val="212121"/>
          <w:sz w:val="24"/>
          <w:szCs w:val="24"/>
        </w:rPr>
        <w:t>должного</w:t>
      </w:r>
      <w:r w:rsidRPr="00EE5065">
        <w:rPr>
          <w:rFonts w:ascii="Times New Roman" w:hAnsi="Times New Roman" w:cs="Times New Roman"/>
          <w:color w:val="212121"/>
          <w:spacing w:val="34"/>
          <w:w w:val="99"/>
          <w:sz w:val="24"/>
          <w:szCs w:val="24"/>
        </w:rPr>
        <w:t xml:space="preserve"> </w:t>
      </w:r>
      <w:r w:rsidRPr="00EE5065">
        <w:rPr>
          <w:rFonts w:ascii="Times New Roman" w:hAnsi="Times New Roman" w:cs="Times New Roman"/>
          <w:color w:val="212121"/>
          <w:spacing w:val="-1"/>
          <w:sz w:val="24"/>
          <w:szCs w:val="24"/>
        </w:rPr>
        <w:t>воспитания</w:t>
      </w:r>
      <w:r w:rsidRPr="00EE5065">
        <w:rPr>
          <w:rFonts w:ascii="Times New Roman" w:hAnsi="Times New Roman" w:cs="Times New Roman"/>
          <w:color w:val="212121"/>
          <w:spacing w:val="22"/>
          <w:sz w:val="24"/>
          <w:szCs w:val="24"/>
        </w:rPr>
        <w:t xml:space="preserve"> </w:t>
      </w:r>
      <w:r w:rsidRPr="00EE5065">
        <w:rPr>
          <w:rFonts w:ascii="Times New Roman" w:hAnsi="Times New Roman" w:cs="Times New Roman"/>
          <w:color w:val="212121"/>
          <w:spacing w:val="-1"/>
          <w:sz w:val="24"/>
          <w:szCs w:val="24"/>
        </w:rPr>
        <w:t>нередко</w:t>
      </w:r>
      <w:r w:rsidRPr="00EE5065">
        <w:rPr>
          <w:rFonts w:ascii="Times New Roman" w:hAnsi="Times New Roman" w:cs="Times New Roman"/>
          <w:color w:val="212121"/>
          <w:spacing w:val="21"/>
          <w:sz w:val="24"/>
          <w:szCs w:val="24"/>
        </w:rPr>
        <w:t xml:space="preserve"> </w:t>
      </w:r>
      <w:r w:rsidRPr="00EE5065">
        <w:rPr>
          <w:rFonts w:ascii="Times New Roman" w:hAnsi="Times New Roman" w:cs="Times New Roman"/>
          <w:color w:val="212121"/>
          <w:spacing w:val="-1"/>
          <w:sz w:val="24"/>
          <w:szCs w:val="24"/>
        </w:rPr>
        <w:t>становится</w:t>
      </w:r>
      <w:r w:rsidRPr="00EE5065">
        <w:rPr>
          <w:rFonts w:ascii="Times New Roman" w:hAnsi="Times New Roman" w:cs="Times New Roman"/>
          <w:color w:val="212121"/>
          <w:spacing w:val="23"/>
          <w:sz w:val="24"/>
          <w:szCs w:val="24"/>
        </w:rPr>
        <w:t xml:space="preserve"> </w:t>
      </w:r>
      <w:r w:rsidRPr="00EE5065">
        <w:rPr>
          <w:rFonts w:ascii="Times New Roman" w:hAnsi="Times New Roman" w:cs="Times New Roman"/>
          <w:color w:val="212121"/>
          <w:spacing w:val="-1"/>
          <w:sz w:val="24"/>
          <w:szCs w:val="24"/>
        </w:rPr>
        <w:t>следствием</w:t>
      </w:r>
      <w:r w:rsidRPr="00EE5065">
        <w:rPr>
          <w:rFonts w:ascii="Times New Roman" w:hAnsi="Times New Roman" w:cs="Times New Roman"/>
          <w:color w:val="212121"/>
          <w:spacing w:val="21"/>
          <w:sz w:val="24"/>
          <w:szCs w:val="24"/>
        </w:rPr>
        <w:t xml:space="preserve"> </w:t>
      </w:r>
      <w:r w:rsidRPr="00EE5065">
        <w:rPr>
          <w:rFonts w:ascii="Times New Roman" w:hAnsi="Times New Roman" w:cs="Times New Roman"/>
          <w:color w:val="212121"/>
          <w:sz w:val="24"/>
          <w:szCs w:val="24"/>
        </w:rPr>
        <w:t>совершения</w:t>
      </w:r>
      <w:r w:rsidRPr="00EE5065">
        <w:rPr>
          <w:rFonts w:ascii="Times New Roman" w:hAnsi="Times New Roman" w:cs="Times New Roman"/>
          <w:color w:val="212121"/>
          <w:spacing w:val="65"/>
          <w:w w:val="99"/>
          <w:sz w:val="24"/>
          <w:szCs w:val="24"/>
        </w:rPr>
        <w:t xml:space="preserve"> </w:t>
      </w:r>
      <w:r w:rsidRPr="00EE5065">
        <w:rPr>
          <w:rFonts w:ascii="Times New Roman" w:hAnsi="Times New Roman" w:cs="Times New Roman"/>
          <w:color w:val="212121"/>
          <w:sz w:val="24"/>
          <w:szCs w:val="24"/>
        </w:rPr>
        <w:t>несовершеннолетним</w:t>
      </w:r>
      <w:r w:rsidRPr="00EE5065">
        <w:rPr>
          <w:rFonts w:ascii="Times New Roman" w:hAnsi="Times New Roman" w:cs="Times New Roman"/>
          <w:color w:val="212121"/>
          <w:spacing w:val="34"/>
          <w:sz w:val="24"/>
          <w:szCs w:val="24"/>
        </w:rPr>
        <w:t xml:space="preserve"> </w:t>
      </w:r>
      <w:r w:rsidRPr="00EE5065">
        <w:rPr>
          <w:rFonts w:ascii="Times New Roman" w:hAnsi="Times New Roman" w:cs="Times New Roman"/>
          <w:color w:val="212121"/>
          <w:sz w:val="24"/>
          <w:szCs w:val="24"/>
        </w:rPr>
        <w:t>правонарушения.</w:t>
      </w:r>
      <w:r w:rsidRPr="00EE5065">
        <w:rPr>
          <w:rFonts w:ascii="Times New Roman" w:hAnsi="Times New Roman" w:cs="Times New Roman"/>
          <w:color w:val="212121"/>
          <w:spacing w:val="34"/>
          <w:sz w:val="24"/>
          <w:szCs w:val="24"/>
        </w:rPr>
        <w:t xml:space="preserve"> </w:t>
      </w:r>
      <w:r w:rsidRPr="00EE5065">
        <w:rPr>
          <w:rFonts w:ascii="Times New Roman" w:hAnsi="Times New Roman" w:cs="Times New Roman"/>
          <w:color w:val="212121"/>
          <w:spacing w:val="-1"/>
          <w:sz w:val="24"/>
          <w:szCs w:val="24"/>
        </w:rPr>
        <w:t>При</w:t>
      </w:r>
      <w:r w:rsidRPr="00EE5065">
        <w:rPr>
          <w:rFonts w:ascii="Times New Roman" w:hAnsi="Times New Roman" w:cs="Times New Roman"/>
          <w:color w:val="212121"/>
          <w:spacing w:val="33"/>
          <w:sz w:val="24"/>
          <w:szCs w:val="24"/>
        </w:rPr>
        <w:t xml:space="preserve"> </w:t>
      </w:r>
      <w:r w:rsidRPr="00EE5065">
        <w:rPr>
          <w:rFonts w:ascii="Times New Roman" w:hAnsi="Times New Roman" w:cs="Times New Roman"/>
          <w:color w:val="212121"/>
          <w:spacing w:val="-1"/>
          <w:sz w:val="24"/>
          <w:szCs w:val="24"/>
        </w:rPr>
        <w:t>наличии</w:t>
      </w:r>
      <w:r w:rsidRPr="00EE5065">
        <w:rPr>
          <w:rFonts w:ascii="Times New Roman" w:hAnsi="Times New Roman" w:cs="Times New Roman"/>
          <w:color w:val="212121"/>
          <w:spacing w:val="33"/>
          <w:sz w:val="24"/>
          <w:szCs w:val="24"/>
        </w:rPr>
        <w:t xml:space="preserve"> </w:t>
      </w:r>
      <w:r w:rsidRPr="00EE5065">
        <w:rPr>
          <w:rFonts w:ascii="Times New Roman" w:hAnsi="Times New Roman" w:cs="Times New Roman"/>
          <w:color w:val="212121"/>
          <w:spacing w:val="-1"/>
          <w:sz w:val="24"/>
          <w:szCs w:val="24"/>
        </w:rPr>
        <w:t>причинной</w:t>
      </w:r>
      <w:r w:rsidRPr="00EE5065">
        <w:rPr>
          <w:rFonts w:ascii="Times New Roman" w:hAnsi="Times New Roman" w:cs="Times New Roman"/>
          <w:color w:val="212121"/>
          <w:spacing w:val="34"/>
          <w:sz w:val="24"/>
          <w:szCs w:val="24"/>
        </w:rPr>
        <w:t xml:space="preserve"> </w:t>
      </w:r>
      <w:r w:rsidRPr="00EE5065">
        <w:rPr>
          <w:rFonts w:ascii="Times New Roman" w:hAnsi="Times New Roman" w:cs="Times New Roman"/>
          <w:color w:val="212121"/>
          <w:spacing w:val="-1"/>
          <w:sz w:val="24"/>
          <w:szCs w:val="24"/>
        </w:rPr>
        <w:t>связи</w:t>
      </w:r>
      <w:r w:rsidRPr="00EE5065">
        <w:rPr>
          <w:rFonts w:ascii="Times New Roman" w:hAnsi="Times New Roman" w:cs="Times New Roman"/>
          <w:color w:val="212121"/>
          <w:spacing w:val="60"/>
          <w:w w:val="99"/>
          <w:sz w:val="24"/>
          <w:szCs w:val="24"/>
        </w:rPr>
        <w:t xml:space="preserve"> </w:t>
      </w:r>
      <w:r w:rsidRPr="00EE5065">
        <w:rPr>
          <w:rFonts w:ascii="Times New Roman" w:hAnsi="Times New Roman" w:cs="Times New Roman"/>
          <w:color w:val="212121"/>
          <w:spacing w:val="-1"/>
          <w:sz w:val="24"/>
          <w:szCs w:val="24"/>
        </w:rPr>
        <w:t>между</w:t>
      </w:r>
      <w:r w:rsidRPr="00EE5065">
        <w:rPr>
          <w:rFonts w:ascii="Times New Roman" w:hAnsi="Times New Roman" w:cs="Times New Roman"/>
          <w:color w:val="212121"/>
          <w:spacing w:val="-10"/>
          <w:sz w:val="24"/>
          <w:szCs w:val="24"/>
        </w:rPr>
        <w:t xml:space="preserve"> </w:t>
      </w:r>
      <w:r w:rsidRPr="00EE5065">
        <w:rPr>
          <w:rFonts w:ascii="Times New Roman" w:hAnsi="Times New Roman" w:cs="Times New Roman"/>
          <w:color w:val="212121"/>
          <w:sz w:val="24"/>
          <w:szCs w:val="24"/>
        </w:rPr>
        <w:t>совершенным</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z w:val="24"/>
          <w:szCs w:val="24"/>
        </w:rPr>
        <w:t>несовершеннолетним</w:t>
      </w:r>
      <w:r w:rsidRPr="00EE5065">
        <w:rPr>
          <w:rFonts w:ascii="Times New Roman" w:hAnsi="Times New Roman" w:cs="Times New Roman"/>
          <w:color w:val="212121"/>
          <w:spacing w:val="-11"/>
          <w:sz w:val="24"/>
          <w:szCs w:val="24"/>
        </w:rPr>
        <w:t xml:space="preserve"> </w:t>
      </w:r>
      <w:r w:rsidRPr="00EE5065">
        <w:rPr>
          <w:rFonts w:ascii="Times New Roman" w:hAnsi="Times New Roman" w:cs="Times New Roman"/>
          <w:color w:val="212121"/>
          <w:sz w:val="24"/>
          <w:szCs w:val="24"/>
        </w:rPr>
        <w:t>противоправным</w:t>
      </w:r>
      <w:r w:rsidRPr="00EE5065">
        <w:rPr>
          <w:rFonts w:ascii="Times New Roman" w:hAnsi="Times New Roman" w:cs="Times New Roman"/>
          <w:color w:val="212121"/>
          <w:spacing w:val="-12"/>
          <w:sz w:val="24"/>
          <w:szCs w:val="24"/>
        </w:rPr>
        <w:t xml:space="preserve"> </w:t>
      </w:r>
      <w:r w:rsidRPr="00EE5065">
        <w:rPr>
          <w:rFonts w:ascii="Times New Roman" w:hAnsi="Times New Roman" w:cs="Times New Roman"/>
          <w:color w:val="212121"/>
          <w:sz w:val="24"/>
          <w:szCs w:val="24"/>
        </w:rPr>
        <w:t>поведением</w:t>
      </w:r>
      <w:r w:rsidRPr="00EE5065">
        <w:rPr>
          <w:rFonts w:ascii="Times New Roman" w:hAnsi="Times New Roman" w:cs="Times New Roman"/>
          <w:color w:val="212121"/>
          <w:spacing w:val="30"/>
          <w:w w:val="99"/>
          <w:sz w:val="24"/>
          <w:szCs w:val="24"/>
        </w:rPr>
        <w:t xml:space="preserve"> </w:t>
      </w:r>
      <w:r w:rsidRPr="00EE5065">
        <w:rPr>
          <w:rFonts w:ascii="Times New Roman" w:hAnsi="Times New Roman" w:cs="Times New Roman"/>
          <w:color w:val="212121"/>
          <w:sz w:val="24"/>
          <w:szCs w:val="24"/>
        </w:rPr>
        <w:t>и</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pacing w:val="-1"/>
          <w:sz w:val="24"/>
          <w:szCs w:val="24"/>
        </w:rPr>
        <w:t>отсутствием</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z w:val="24"/>
          <w:szCs w:val="24"/>
        </w:rPr>
        <w:t>надлежащего</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z w:val="24"/>
          <w:szCs w:val="24"/>
        </w:rPr>
        <w:t>родительского</w:t>
      </w:r>
      <w:r w:rsidRPr="00EE5065">
        <w:rPr>
          <w:rFonts w:ascii="Times New Roman" w:hAnsi="Times New Roman" w:cs="Times New Roman"/>
          <w:color w:val="212121"/>
          <w:spacing w:val="5"/>
          <w:sz w:val="24"/>
          <w:szCs w:val="24"/>
        </w:rPr>
        <w:t xml:space="preserve"> </w:t>
      </w:r>
      <w:r w:rsidRPr="00EE5065">
        <w:rPr>
          <w:rFonts w:ascii="Times New Roman" w:hAnsi="Times New Roman" w:cs="Times New Roman"/>
          <w:color w:val="212121"/>
          <w:sz w:val="24"/>
          <w:szCs w:val="24"/>
        </w:rPr>
        <w:t>надзора</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pacing w:val="-1"/>
          <w:sz w:val="24"/>
          <w:szCs w:val="24"/>
        </w:rPr>
        <w:t>родители</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z w:val="24"/>
          <w:szCs w:val="24"/>
        </w:rPr>
        <w:t>могут</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z w:val="24"/>
          <w:szCs w:val="24"/>
        </w:rPr>
        <w:t>быть</w:t>
      </w:r>
      <w:r w:rsidRPr="00EE5065">
        <w:rPr>
          <w:rFonts w:ascii="Times New Roman" w:hAnsi="Times New Roman" w:cs="Times New Roman"/>
          <w:color w:val="212121"/>
          <w:spacing w:val="36"/>
          <w:w w:val="99"/>
          <w:sz w:val="24"/>
          <w:szCs w:val="24"/>
        </w:rPr>
        <w:t xml:space="preserve"> </w:t>
      </w:r>
      <w:r w:rsidRPr="00EE5065">
        <w:rPr>
          <w:rFonts w:ascii="Times New Roman" w:hAnsi="Times New Roman" w:cs="Times New Roman"/>
          <w:color w:val="212121"/>
          <w:sz w:val="24"/>
          <w:szCs w:val="24"/>
        </w:rPr>
        <w:t>привлечены</w:t>
      </w:r>
      <w:r w:rsidRPr="00EE5065">
        <w:rPr>
          <w:rFonts w:ascii="Times New Roman" w:hAnsi="Times New Roman" w:cs="Times New Roman"/>
          <w:color w:val="212121"/>
          <w:spacing w:val="-6"/>
          <w:sz w:val="24"/>
          <w:szCs w:val="24"/>
        </w:rPr>
        <w:t xml:space="preserve"> </w:t>
      </w:r>
      <w:r w:rsidRPr="00EE5065">
        <w:rPr>
          <w:rFonts w:ascii="Times New Roman" w:hAnsi="Times New Roman" w:cs="Times New Roman"/>
          <w:color w:val="212121"/>
          <w:sz w:val="24"/>
          <w:szCs w:val="24"/>
        </w:rPr>
        <w:t>к</w:t>
      </w:r>
      <w:r w:rsidRPr="00EE5065">
        <w:rPr>
          <w:rFonts w:ascii="Times New Roman" w:hAnsi="Times New Roman" w:cs="Times New Roman"/>
          <w:color w:val="212121"/>
          <w:spacing w:val="-2"/>
          <w:sz w:val="24"/>
          <w:szCs w:val="24"/>
        </w:rPr>
        <w:t xml:space="preserve"> </w:t>
      </w:r>
      <w:r w:rsidRPr="00EE5065">
        <w:rPr>
          <w:rFonts w:ascii="Times New Roman" w:hAnsi="Times New Roman" w:cs="Times New Roman"/>
          <w:color w:val="212121"/>
          <w:spacing w:val="-1"/>
          <w:sz w:val="24"/>
          <w:szCs w:val="24"/>
        </w:rPr>
        <w:t>административной</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z w:val="24"/>
          <w:szCs w:val="24"/>
        </w:rPr>
        <w:t>ответственности</w:t>
      </w:r>
      <w:r w:rsidRPr="00EE5065">
        <w:rPr>
          <w:rFonts w:ascii="Times New Roman" w:hAnsi="Times New Roman" w:cs="Times New Roman"/>
          <w:color w:val="212121"/>
          <w:spacing w:val="-5"/>
          <w:sz w:val="24"/>
          <w:szCs w:val="24"/>
        </w:rPr>
        <w:t xml:space="preserve"> </w:t>
      </w:r>
      <w:r w:rsidRPr="00EE5065">
        <w:rPr>
          <w:rFonts w:ascii="Times New Roman" w:hAnsi="Times New Roman" w:cs="Times New Roman"/>
          <w:color w:val="212121"/>
          <w:sz w:val="24"/>
          <w:szCs w:val="24"/>
        </w:rPr>
        <w:t>по</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z w:val="24"/>
          <w:szCs w:val="24"/>
        </w:rPr>
        <w:t>ч.1</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pacing w:val="-1"/>
          <w:sz w:val="24"/>
          <w:szCs w:val="24"/>
        </w:rPr>
        <w:t>ст.5.35</w:t>
      </w:r>
      <w:r w:rsidRPr="00EE5065">
        <w:rPr>
          <w:rFonts w:ascii="Times New Roman" w:hAnsi="Times New Roman" w:cs="Times New Roman"/>
          <w:color w:val="212121"/>
          <w:spacing w:val="-2"/>
          <w:sz w:val="24"/>
          <w:szCs w:val="24"/>
        </w:rPr>
        <w:t xml:space="preserve"> </w:t>
      </w:r>
      <w:r w:rsidRPr="00EE5065">
        <w:rPr>
          <w:rFonts w:ascii="Times New Roman" w:hAnsi="Times New Roman" w:cs="Times New Roman"/>
          <w:color w:val="212121"/>
          <w:sz w:val="24"/>
          <w:szCs w:val="24"/>
        </w:rPr>
        <w:t>КоАП</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z w:val="24"/>
          <w:szCs w:val="24"/>
        </w:rPr>
        <w:t>РФ</w:t>
      </w:r>
      <w:r w:rsidRPr="00EE5065">
        <w:rPr>
          <w:rFonts w:ascii="Times New Roman" w:hAnsi="Times New Roman" w:cs="Times New Roman"/>
          <w:color w:val="212121"/>
          <w:spacing w:val="62"/>
          <w:w w:val="99"/>
          <w:sz w:val="24"/>
          <w:szCs w:val="24"/>
        </w:rPr>
        <w:t xml:space="preserve"> </w:t>
      </w:r>
      <w:r w:rsidRPr="00EE5065">
        <w:rPr>
          <w:rFonts w:ascii="Times New Roman" w:hAnsi="Times New Roman" w:cs="Times New Roman"/>
          <w:color w:val="212121"/>
          <w:sz w:val="24"/>
          <w:szCs w:val="24"/>
        </w:rPr>
        <w:t>в</w:t>
      </w:r>
      <w:r w:rsidRPr="00EE5065">
        <w:rPr>
          <w:rFonts w:ascii="Times New Roman" w:hAnsi="Times New Roman" w:cs="Times New Roman"/>
          <w:color w:val="212121"/>
          <w:spacing w:val="-6"/>
          <w:sz w:val="24"/>
          <w:szCs w:val="24"/>
        </w:rPr>
        <w:t xml:space="preserve"> </w:t>
      </w:r>
      <w:r w:rsidRPr="00EE5065">
        <w:rPr>
          <w:rFonts w:ascii="Times New Roman" w:hAnsi="Times New Roman" w:cs="Times New Roman"/>
          <w:color w:val="212121"/>
          <w:spacing w:val="-1"/>
          <w:sz w:val="24"/>
          <w:szCs w:val="24"/>
        </w:rPr>
        <w:t>виде</w:t>
      </w:r>
      <w:r w:rsidRPr="00EE5065">
        <w:rPr>
          <w:rFonts w:ascii="Times New Roman" w:hAnsi="Times New Roman" w:cs="Times New Roman"/>
          <w:color w:val="212121"/>
          <w:spacing w:val="-6"/>
          <w:sz w:val="24"/>
          <w:szCs w:val="24"/>
        </w:rPr>
        <w:t xml:space="preserve"> </w:t>
      </w:r>
      <w:r w:rsidRPr="00EE5065">
        <w:rPr>
          <w:rFonts w:ascii="Times New Roman" w:hAnsi="Times New Roman" w:cs="Times New Roman"/>
          <w:color w:val="212121"/>
          <w:sz w:val="24"/>
          <w:szCs w:val="24"/>
        </w:rPr>
        <w:t>предупреждения</w:t>
      </w:r>
      <w:r w:rsidRPr="00EE5065">
        <w:rPr>
          <w:rFonts w:ascii="Times New Roman" w:hAnsi="Times New Roman" w:cs="Times New Roman"/>
          <w:color w:val="212121"/>
          <w:spacing w:val="-4"/>
          <w:sz w:val="24"/>
          <w:szCs w:val="24"/>
        </w:rPr>
        <w:t xml:space="preserve"> </w:t>
      </w:r>
      <w:r w:rsidRPr="00EE5065">
        <w:rPr>
          <w:rFonts w:ascii="Times New Roman" w:hAnsi="Times New Roman" w:cs="Times New Roman"/>
          <w:color w:val="212121"/>
          <w:spacing w:val="-1"/>
          <w:sz w:val="24"/>
          <w:szCs w:val="24"/>
        </w:rPr>
        <w:t>или</w:t>
      </w:r>
      <w:r w:rsidRPr="00EE5065">
        <w:rPr>
          <w:rFonts w:ascii="Times New Roman" w:hAnsi="Times New Roman" w:cs="Times New Roman"/>
          <w:color w:val="212121"/>
          <w:spacing w:val="-7"/>
          <w:sz w:val="24"/>
          <w:szCs w:val="24"/>
        </w:rPr>
        <w:t xml:space="preserve"> </w:t>
      </w:r>
      <w:r w:rsidRPr="00EE5065">
        <w:rPr>
          <w:rFonts w:ascii="Times New Roman" w:hAnsi="Times New Roman" w:cs="Times New Roman"/>
          <w:color w:val="212121"/>
          <w:spacing w:val="-1"/>
          <w:sz w:val="24"/>
          <w:szCs w:val="24"/>
        </w:rPr>
        <w:t>штрафа</w:t>
      </w:r>
      <w:r w:rsidRPr="00EE5065">
        <w:rPr>
          <w:rFonts w:ascii="Times New Roman" w:hAnsi="Times New Roman" w:cs="Times New Roman"/>
          <w:color w:val="212121"/>
          <w:spacing w:val="-6"/>
          <w:sz w:val="24"/>
          <w:szCs w:val="24"/>
        </w:rPr>
        <w:t xml:space="preserve"> </w:t>
      </w:r>
      <w:r w:rsidRPr="00EE5065">
        <w:rPr>
          <w:rFonts w:ascii="Times New Roman" w:hAnsi="Times New Roman" w:cs="Times New Roman"/>
          <w:color w:val="212121"/>
          <w:sz w:val="24"/>
          <w:szCs w:val="24"/>
        </w:rPr>
        <w:t>в</w:t>
      </w:r>
      <w:r w:rsidRPr="00EE5065">
        <w:rPr>
          <w:rFonts w:ascii="Times New Roman" w:hAnsi="Times New Roman" w:cs="Times New Roman"/>
          <w:color w:val="212121"/>
          <w:spacing w:val="-2"/>
          <w:sz w:val="24"/>
          <w:szCs w:val="24"/>
        </w:rPr>
        <w:t xml:space="preserve"> </w:t>
      </w:r>
      <w:r w:rsidRPr="00EE5065">
        <w:rPr>
          <w:rFonts w:ascii="Times New Roman" w:hAnsi="Times New Roman" w:cs="Times New Roman"/>
          <w:color w:val="212121"/>
          <w:spacing w:val="-1"/>
          <w:sz w:val="24"/>
          <w:szCs w:val="24"/>
        </w:rPr>
        <w:t>размере</w:t>
      </w:r>
      <w:r w:rsidRPr="00EE5065">
        <w:rPr>
          <w:rFonts w:ascii="Times New Roman" w:hAnsi="Times New Roman" w:cs="Times New Roman"/>
          <w:color w:val="212121"/>
          <w:spacing w:val="-5"/>
          <w:sz w:val="24"/>
          <w:szCs w:val="24"/>
        </w:rPr>
        <w:t xml:space="preserve"> </w:t>
      </w:r>
      <w:r w:rsidRPr="00EE5065">
        <w:rPr>
          <w:rFonts w:ascii="Times New Roman" w:hAnsi="Times New Roman" w:cs="Times New Roman"/>
          <w:color w:val="212121"/>
          <w:spacing w:val="-1"/>
          <w:sz w:val="24"/>
          <w:szCs w:val="24"/>
        </w:rPr>
        <w:t>от</w:t>
      </w:r>
      <w:r w:rsidRPr="00EE5065">
        <w:rPr>
          <w:rFonts w:ascii="Times New Roman" w:hAnsi="Times New Roman" w:cs="Times New Roman"/>
          <w:color w:val="212121"/>
          <w:spacing w:val="-8"/>
          <w:sz w:val="24"/>
          <w:szCs w:val="24"/>
        </w:rPr>
        <w:t xml:space="preserve"> </w:t>
      </w:r>
      <w:r w:rsidRPr="00EE5065">
        <w:rPr>
          <w:rFonts w:ascii="Times New Roman" w:hAnsi="Times New Roman" w:cs="Times New Roman"/>
          <w:color w:val="212121"/>
          <w:sz w:val="24"/>
          <w:szCs w:val="24"/>
        </w:rPr>
        <w:t>100</w:t>
      </w:r>
      <w:r w:rsidRPr="00EE5065">
        <w:rPr>
          <w:rFonts w:ascii="Times New Roman" w:hAnsi="Times New Roman" w:cs="Times New Roman"/>
          <w:color w:val="212121"/>
          <w:spacing w:val="-8"/>
          <w:sz w:val="24"/>
          <w:szCs w:val="24"/>
        </w:rPr>
        <w:t xml:space="preserve"> </w:t>
      </w:r>
      <w:r w:rsidRPr="00EE5065">
        <w:rPr>
          <w:rFonts w:ascii="Times New Roman" w:hAnsi="Times New Roman" w:cs="Times New Roman"/>
          <w:color w:val="212121"/>
          <w:spacing w:val="-1"/>
          <w:sz w:val="24"/>
          <w:szCs w:val="24"/>
        </w:rPr>
        <w:t>до</w:t>
      </w:r>
      <w:r w:rsidRPr="00EE5065">
        <w:rPr>
          <w:rFonts w:ascii="Times New Roman" w:hAnsi="Times New Roman" w:cs="Times New Roman"/>
          <w:color w:val="212121"/>
          <w:spacing w:val="-5"/>
          <w:sz w:val="24"/>
          <w:szCs w:val="24"/>
        </w:rPr>
        <w:t xml:space="preserve"> </w:t>
      </w:r>
      <w:r w:rsidRPr="00EE5065">
        <w:rPr>
          <w:rFonts w:ascii="Times New Roman" w:hAnsi="Times New Roman" w:cs="Times New Roman"/>
          <w:color w:val="212121"/>
          <w:spacing w:val="1"/>
          <w:sz w:val="24"/>
          <w:szCs w:val="24"/>
        </w:rPr>
        <w:t>500</w:t>
      </w:r>
      <w:r w:rsidRPr="00EE5065">
        <w:rPr>
          <w:rFonts w:ascii="Times New Roman" w:hAnsi="Times New Roman" w:cs="Times New Roman"/>
          <w:color w:val="212121"/>
          <w:spacing w:val="-8"/>
          <w:sz w:val="24"/>
          <w:szCs w:val="24"/>
        </w:rPr>
        <w:t xml:space="preserve"> </w:t>
      </w:r>
      <w:r w:rsidRPr="00EE5065">
        <w:rPr>
          <w:rFonts w:ascii="Times New Roman" w:hAnsi="Times New Roman" w:cs="Times New Roman"/>
          <w:color w:val="212121"/>
          <w:sz w:val="24"/>
          <w:szCs w:val="24"/>
        </w:rPr>
        <w:t>руб</w:t>
      </w:r>
    </w:p>
    <w:p w:rsidR="00FA0854" w:rsidRPr="00EE5065" w:rsidRDefault="00FA0854" w:rsidP="00FA0854">
      <w:pPr>
        <w:pStyle w:val="a6"/>
        <w:ind w:firstLine="708"/>
        <w:rPr>
          <w:rFonts w:ascii="Times New Roman" w:hAnsi="Times New Roman"/>
          <w:sz w:val="24"/>
          <w:szCs w:val="24"/>
        </w:rPr>
      </w:pPr>
    </w:p>
    <w:p w:rsidR="00FA0854" w:rsidRDefault="00FA0854" w:rsidP="00FA0854">
      <w:pPr>
        <w:jc w:val="both"/>
      </w:pPr>
    </w:p>
    <w:p w:rsidR="00FA0854" w:rsidRPr="00547FA8" w:rsidRDefault="00FA0854" w:rsidP="00FA0854">
      <w:pPr>
        <w:rPr>
          <w:rFonts w:ascii="Times New Roman" w:eastAsia="Times New Roman" w:hAnsi="Times New Roman" w:cs="Times New Roman"/>
          <w:sz w:val="24"/>
        </w:rPr>
      </w:pPr>
    </w:p>
    <w:p w:rsidR="00FA0854" w:rsidRPr="00547FA8" w:rsidRDefault="00FA0854" w:rsidP="00FA0854">
      <w:pPr>
        <w:rPr>
          <w:rFonts w:ascii="Times New Roman" w:hAnsi="Times New Roman" w:cs="Times New Roman"/>
        </w:rPr>
      </w:pPr>
    </w:p>
    <w:p w:rsidR="00FA0854" w:rsidRDefault="00FA0854"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p w:rsidR="005D73D1" w:rsidRDefault="005D73D1" w:rsidP="00EE5065">
      <w:pPr>
        <w:pStyle w:val="a6"/>
        <w:rPr>
          <w:rFonts w:ascii="Times New Roman" w:hAnsi="Times New Roman" w:cs="Times New Roman"/>
          <w:color w:val="000000"/>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28"/>
        <w:gridCol w:w="2241"/>
        <w:gridCol w:w="3437"/>
        <w:gridCol w:w="1242"/>
        <w:gridCol w:w="2237"/>
      </w:tblGrid>
      <w:tr w:rsidR="005D73D1" w:rsidRPr="00E43445" w:rsidTr="00EE13A3">
        <w:tc>
          <w:tcPr>
            <w:tcW w:w="1134" w:type="dxa"/>
          </w:tcPr>
          <w:p w:rsidR="005D73D1" w:rsidRPr="00E43445" w:rsidRDefault="005D73D1" w:rsidP="00EE13A3">
            <w:pPr>
              <w:jc w:val="center"/>
              <w:rPr>
                <w:b/>
                <w:sz w:val="18"/>
                <w:szCs w:val="18"/>
              </w:rPr>
            </w:pPr>
            <w:r w:rsidRPr="00E43445">
              <w:rPr>
                <w:b/>
                <w:sz w:val="18"/>
                <w:szCs w:val="18"/>
              </w:rPr>
              <w:t>Редактор:</w:t>
            </w:r>
          </w:p>
          <w:p w:rsidR="005D73D1" w:rsidRPr="00E43445" w:rsidRDefault="005D73D1" w:rsidP="00EE13A3">
            <w:pPr>
              <w:jc w:val="center"/>
              <w:rPr>
                <w:b/>
                <w:sz w:val="18"/>
                <w:szCs w:val="18"/>
              </w:rPr>
            </w:pPr>
            <w:r w:rsidRPr="00E43445">
              <w:rPr>
                <w:b/>
                <w:sz w:val="18"/>
                <w:szCs w:val="18"/>
              </w:rPr>
              <w:t>Пацейко Е.Р.</w:t>
            </w:r>
          </w:p>
        </w:tc>
        <w:tc>
          <w:tcPr>
            <w:tcW w:w="2268" w:type="dxa"/>
          </w:tcPr>
          <w:p w:rsidR="005D73D1" w:rsidRPr="00E43445" w:rsidRDefault="005D73D1" w:rsidP="00EE13A3">
            <w:pPr>
              <w:pStyle w:val="a6"/>
              <w:jc w:val="center"/>
              <w:rPr>
                <w:sz w:val="18"/>
                <w:szCs w:val="18"/>
              </w:rPr>
            </w:pPr>
            <w:r w:rsidRPr="00E43445">
              <w:rPr>
                <w:sz w:val="18"/>
                <w:szCs w:val="18"/>
              </w:rPr>
              <w:t>Наш  адрес: 632102</w:t>
            </w:r>
          </w:p>
          <w:p w:rsidR="005D73D1" w:rsidRPr="00E43445" w:rsidRDefault="005D73D1" w:rsidP="00EE13A3">
            <w:pPr>
              <w:pStyle w:val="a6"/>
              <w:jc w:val="center"/>
              <w:rPr>
                <w:sz w:val="18"/>
                <w:szCs w:val="18"/>
              </w:rPr>
            </w:pPr>
            <w:r w:rsidRPr="00E43445">
              <w:rPr>
                <w:sz w:val="18"/>
                <w:szCs w:val="18"/>
              </w:rPr>
              <w:t>НСО Татарский район с. Новопервомайское</w:t>
            </w:r>
          </w:p>
          <w:p w:rsidR="005D73D1" w:rsidRPr="00E43445" w:rsidRDefault="005D73D1" w:rsidP="00EE13A3">
            <w:pPr>
              <w:pStyle w:val="a6"/>
              <w:jc w:val="center"/>
              <w:rPr>
                <w:sz w:val="18"/>
                <w:szCs w:val="18"/>
              </w:rPr>
            </w:pPr>
            <w:r w:rsidRPr="00E43445">
              <w:rPr>
                <w:sz w:val="18"/>
                <w:szCs w:val="18"/>
              </w:rPr>
              <w:t>ул. Лысенкова 15-б</w:t>
            </w:r>
          </w:p>
        </w:tc>
        <w:tc>
          <w:tcPr>
            <w:tcW w:w="3520" w:type="dxa"/>
          </w:tcPr>
          <w:p w:rsidR="005D73D1" w:rsidRPr="00E43445" w:rsidRDefault="005D73D1" w:rsidP="00EE13A3">
            <w:pPr>
              <w:jc w:val="center"/>
              <w:rPr>
                <w:b/>
                <w:sz w:val="18"/>
                <w:szCs w:val="18"/>
              </w:rPr>
            </w:pPr>
            <w:r w:rsidRPr="00E43445">
              <w:rPr>
                <w:b/>
                <w:sz w:val="18"/>
                <w:szCs w:val="18"/>
              </w:rPr>
              <w:t>Газета утверждена  распоряжением  главы</w:t>
            </w:r>
          </w:p>
          <w:p w:rsidR="005D73D1" w:rsidRPr="00E43445" w:rsidRDefault="005D73D1" w:rsidP="00EE13A3">
            <w:pPr>
              <w:jc w:val="center"/>
              <w:rPr>
                <w:b/>
                <w:sz w:val="18"/>
                <w:szCs w:val="18"/>
              </w:rPr>
            </w:pPr>
            <w:r w:rsidRPr="00E43445">
              <w:rPr>
                <w:b/>
                <w:sz w:val="18"/>
                <w:szCs w:val="18"/>
              </w:rPr>
              <w:t>Администрации  Новопервомайского  сельсовета № 23 от 01.04.2009г.</w:t>
            </w:r>
          </w:p>
        </w:tc>
        <w:tc>
          <w:tcPr>
            <w:tcW w:w="1269" w:type="dxa"/>
          </w:tcPr>
          <w:p w:rsidR="005D73D1" w:rsidRPr="00E43445" w:rsidRDefault="005D73D1" w:rsidP="00EE13A3">
            <w:pPr>
              <w:jc w:val="center"/>
              <w:rPr>
                <w:b/>
                <w:sz w:val="18"/>
                <w:szCs w:val="18"/>
              </w:rPr>
            </w:pPr>
            <w:r w:rsidRPr="00E43445">
              <w:rPr>
                <w:b/>
                <w:sz w:val="18"/>
                <w:szCs w:val="18"/>
              </w:rPr>
              <w:t>Тираж 100 экз.</w:t>
            </w:r>
          </w:p>
          <w:p w:rsidR="005D73D1" w:rsidRPr="00C60965" w:rsidRDefault="005D73D1" w:rsidP="00EE13A3">
            <w:pPr>
              <w:pStyle w:val="a6"/>
              <w:rPr>
                <w:b/>
                <w:sz w:val="18"/>
                <w:szCs w:val="18"/>
              </w:rPr>
            </w:pPr>
            <w:r w:rsidRPr="00C60965">
              <w:rPr>
                <w:b/>
                <w:sz w:val="18"/>
                <w:szCs w:val="18"/>
              </w:rPr>
              <w:t>Один  раз в месяц</w:t>
            </w:r>
          </w:p>
          <w:p w:rsidR="005D73D1" w:rsidRPr="00E43445" w:rsidRDefault="005D73D1" w:rsidP="00EE13A3">
            <w:pPr>
              <w:jc w:val="center"/>
              <w:rPr>
                <w:b/>
                <w:sz w:val="18"/>
                <w:szCs w:val="18"/>
              </w:rPr>
            </w:pPr>
          </w:p>
        </w:tc>
        <w:tc>
          <w:tcPr>
            <w:tcW w:w="2299" w:type="dxa"/>
          </w:tcPr>
          <w:p w:rsidR="005D73D1" w:rsidRPr="00E43445" w:rsidRDefault="005D73D1" w:rsidP="00EE13A3">
            <w:pPr>
              <w:jc w:val="center"/>
              <w:rPr>
                <w:b/>
                <w:sz w:val="18"/>
                <w:szCs w:val="18"/>
              </w:rPr>
            </w:pPr>
            <w:r w:rsidRPr="00E43445">
              <w:rPr>
                <w:b/>
                <w:sz w:val="18"/>
                <w:szCs w:val="18"/>
              </w:rPr>
              <w:t>Бесплатно</w:t>
            </w:r>
          </w:p>
          <w:p w:rsidR="005D73D1" w:rsidRPr="00E43445" w:rsidRDefault="005D73D1" w:rsidP="00EE13A3">
            <w:pPr>
              <w:jc w:val="center"/>
              <w:rPr>
                <w:b/>
                <w:sz w:val="18"/>
                <w:szCs w:val="18"/>
              </w:rPr>
            </w:pPr>
          </w:p>
        </w:tc>
      </w:tr>
    </w:tbl>
    <w:p w:rsidR="005D73D1" w:rsidRPr="00EE5065" w:rsidRDefault="005D73D1" w:rsidP="00EE5065">
      <w:pPr>
        <w:pStyle w:val="a6"/>
        <w:rPr>
          <w:rFonts w:ascii="Times New Roman" w:hAnsi="Times New Roman" w:cs="Times New Roman"/>
          <w:color w:val="000000"/>
          <w:sz w:val="24"/>
          <w:szCs w:val="24"/>
        </w:rPr>
        <w:sectPr w:rsidR="005D73D1" w:rsidRPr="00EE5065" w:rsidSect="00FA0854">
          <w:pgSz w:w="11910" w:h="16840"/>
          <w:pgMar w:top="851" w:right="740" w:bottom="280" w:left="993" w:header="720" w:footer="720" w:gutter="0"/>
          <w:pgBorders w:offsetFrom="page">
            <w:top w:val="double" w:sz="4" w:space="24" w:color="auto"/>
            <w:left w:val="double" w:sz="4" w:space="24" w:color="auto"/>
            <w:bottom w:val="double" w:sz="4" w:space="24" w:color="auto"/>
            <w:right w:val="double" w:sz="4" w:space="24" w:color="auto"/>
          </w:pgBorders>
          <w:cols w:space="720"/>
          <w:noEndnote/>
        </w:sectPr>
      </w:pPr>
    </w:p>
    <w:p w:rsidR="00911CF2" w:rsidRPr="00141F9A" w:rsidRDefault="00911CF2" w:rsidP="00316D5B">
      <w:pPr>
        <w:pStyle w:val="a8"/>
        <w:ind w:left="0"/>
        <w:jc w:val="left"/>
        <w:rPr>
          <w:b/>
          <w:sz w:val="24"/>
        </w:rPr>
      </w:pPr>
    </w:p>
    <w:sectPr w:rsidR="00911CF2" w:rsidRPr="00141F9A" w:rsidSect="00FA0854">
      <w:pgSz w:w="11906" w:h="16838" w:code="9"/>
      <w:pgMar w:top="851" w:right="851" w:bottom="1134" w:left="1134"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311D7" w:rsidRDefault="008311D7" w:rsidP="00316D5B">
      <w:pPr>
        <w:spacing w:after="0" w:line="240" w:lineRule="auto"/>
      </w:pPr>
      <w:r>
        <w:separator/>
      </w:r>
    </w:p>
  </w:endnote>
  <w:endnote w:type="continuationSeparator" w:id="1">
    <w:p w:rsidR="008311D7" w:rsidRDefault="008311D7" w:rsidP="00316D5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Georgia">
    <w:altName w:val="Georgia"/>
    <w:panose1 w:val="02040502050405020303"/>
    <w:charset w:val="CC"/>
    <w:family w:val="roman"/>
    <w:pitch w:val="variable"/>
    <w:sig w:usb0="00000287" w:usb1="00000000"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311D7" w:rsidRDefault="008311D7" w:rsidP="00316D5B">
      <w:pPr>
        <w:spacing w:after="0" w:line="240" w:lineRule="auto"/>
      </w:pPr>
      <w:r>
        <w:separator/>
      </w:r>
    </w:p>
  </w:footnote>
  <w:footnote w:type="continuationSeparator" w:id="1">
    <w:p w:rsidR="008311D7" w:rsidRDefault="008311D7" w:rsidP="00316D5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402"/>
    <w:multiLevelType w:val="multilevel"/>
    <w:tmpl w:val="00000885"/>
    <w:lvl w:ilvl="0">
      <w:numFmt w:val="bullet"/>
      <w:lvlText w:val="-"/>
      <w:lvlJc w:val="left"/>
      <w:pPr>
        <w:ind w:left="288" w:hanging="169"/>
      </w:pPr>
      <w:rPr>
        <w:rFonts w:ascii="Georgia" w:hAnsi="Georgia" w:cs="Georgia"/>
        <w:b w:val="0"/>
        <w:bCs w:val="0"/>
        <w:color w:val="212121"/>
        <w:w w:val="99"/>
        <w:sz w:val="27"/>
        <w:szCs w:val="27"/>
      </w:rPr>
    </w:lvl>
    <w:lvl w:ilvl="1">
      <w:numFmt w:val="bullet"/>
      <w:lvlText w:val="•"/>
      <w:lvlJc w:val="left"/>
      <w:pPr>
        <w:ind w:left="1217" w:hanging="169"/>
      </w:pPr>
    </w:lvl>
    <w:lvl w:ilvl="2">
      <w:numFmt w:val="bullet"/>
      <w:lvlText w:val="•"/>
      <w:lvlJc w:val="left"/>
      <w:pPr>
        <w:ind w:left="2147" w:hanging="169"/>
      </w:pPr>
    </w:lvl>
    <w:lvl w:ilvl="3">
      <w:numFmt w:val="bullet"/>
      <w:lvlText w:val="•"/>
      <w:lvlJc w:val="left"/>
      <w:pPr>
        <w:ind w:left="3076" w:hanging="169"/>
      </w:pPr>
    </w:lvl>
    <w:lvl w:ilvl="4">
      <w:numFmt w:val="bullet"/>
      <w:lvlText w:val="•"/>
      <w:lvlJc w:val="left"/>
      <w:pPr>
        <w:ind w:left="4006" w:hanging="169"/>
      </w:pPr>
    </w:lvl>
    <w:lvl w:ilvl="5">
      <w:numFmt w:val="bullet"/>
      <w:lvlText w:val="•"/>
      <w:lvlJc w:val="left"/>
      <w:pPr>
        <w:ind w:left="4936" w:hanging="169"/>
      </w:pPr>
    </w:lvl>
    <w:lvl w:ilvl="6">
      <w:numFmt w:val="bullet"/>
      <w:lvlText w:val="•"/>
      <w:lvlJc w:val="left"/>
      <w:pPr>
        <w:ind w:left="5865" w:hanging="169"/>
      </w:pPr>
    </w:lvl>
    <w:lvl w:ilvl="7">
      <w:numFmt w:val="bullet"/>
      <w:lvlText w:val="•"/>
      <w:lvlJc w:val="left"/>
      <w:pPr>
        <w:ind w:left="6795" w:hanging="169"/>
      </w:pPr>
    </w:lvl>
    <w:lvl w:ilvl="8">
      <w:numFmt w:val="bullet"/>
      <w:lvlText w:val="•"/>
      <w:lvlJc w:val="left"/>
      <w:pPr>
        <w:ind w:left="7724" w:hanging="169"/>
      </w:pPr>
    </w:lvl>
  </w:abstractNum>
  <w:abstractNum w:abstractNumId="1">
    <w:nsid w:val="00000403"/>
    <w:multiLevelType w:val="multilevel"/>
    <w:tmpl w:val="00000886"/>
    <w:lvl w:ilvl="0">
      <w:numFmt w:val="bullet"/>
      <w:lvlText w:val="-"/>
      <w:lvlJc w:val="left"/>
      <w:pPr>
        <w:ind w:left="119" w:hanging="159"/>
      </w:pPr>
      <w:rPr>
        <w:rFonts w:ascii="Georgia" w:hAnsi="Georgia" w:cs="Georgia"/>
        <w:b w:val="0"/>
        <w:bCs w:val="0"/>
        <w:color w:val="212121"/>
        <w:w w:val="99"/>
        <w:sz w:val="27"/>
        <w:szCs w:val="27"/>
      </w:rPr>
    </w:lvl>
    <w:lvl w:ilvl="1">
      <w:numFmt w:val="bullet"/>
      <w:lvlText w:val="•"/>
      <w:lvlJc w:val="left"/>
      <w:pPr>
        <w:ind w:left="1066" w:hanging="159"/>
      </w:pPr>
    </w:lvl>
    <w:lvl w:ilvl="2">
      <w:numFmt w:val="bullet"/>
      <w:lvlText w:val="•"/>
      <w:lvlJc w:val="left"/>
      <w:pPr>
        <w:ind w:left="2012" w:hanging="159"/>
      </w:pPr>
    </w:lvl>
    <w:lvl w:ilvl="3">
      <w:numFmt w:val="bullet"/>
      <w:lvlText w:val="•"/>
      <w:lvlJc w:val="left"/>
      <w:pPr>
        <w:ind w:left="2958" w:hanging="159"/>
      </w:pPr>
    </w:lvl>
    <w:lvl w:ilvl="4">
      <w:numFmt w:val="bullet"/>
      <w:lvlText w:val="•"/>
      <w:lvlJc w:val="left"/>
      <w:pPr>
        <w:ind w:left="3905" w:hanging="159"/>
      </w:pPr>
    </w:lvl>
    <w:lvl w:ilvl="5">
      <w:numFmt w:val="bullet"/>
      <w:lvlText w:val="•"/>
      <w:lvlJc w:val="left"/>
      <w:pPr>
        <w:ind w:left="4851" w:hanging="159"/>
      </w:pPr>
    </w:lvl>
    <w:lvl w:ilvl="6">
      <w:numFmt w:val="bullet"/>
      <w:lvlText w:val="•"/>
      <w:lvlJc w:val="left"/>
      <w:pPr>
        <w:ind w:left="5798" w:hanging="159"/>
      </w:pPr>
    </w:lvl>
    <w:lvl w:ilvl="7">
      <w:numFmt w:val="bullet"/>
      <w:lvlText w:val="•"/>
      <w:lvlJc w:val="left"/>
      <w:pPr>
        <w:ind w:left="6744" w:hanging="159"/>
      </w:pPr>
    </w:lvl>
    <w:lvl w:ilvl="8">
      <w:numFmt w:val="bullet"/>
      <w:lvlText w:val="•"/>
      <w:lvlJc w:val="left"/>
      <w:pPr>
        <w:ind w:left="7691" w:hanging="159"/>
      </w:pPr>
    </w:lvl>
  </w:abstractNum>
  <w:abstractNum w:abstractNumId="2">
    <w:nsid w:val="00000404"/>
    <w:multiLevelType w:val="multilevel"/>
    <w:tmpl w:val="00000887"/>
    <w:lvl w:ilvl="0">
      <w:numFmt w:val="bullet"/>
      <w:lvlText w:val="·"/>
      <w:lvlJc w:val="left"/>
      <w:pPr>
        <w:ind w:left="787" w:hanging="668"/>
      </w:pPr>
      <w:rPr>
        <w:rFonts w:ascii="Georgia" w:hAnsi="Georgia" w:cs="Georgia"/>
        <w:b w:val="0"/>
        <w:bCs w:val="0"/>
        <w:color w:val="212121"/>
        <w:w w:val="99"/>
        <w:sz w:val="27"/>
        <w:szCs w:val="27"/>
      </w:rPr>
    </w:lvl>
    <w:lvl w:ilvl="1">
      <w:numFmt w:val="bullet"/>
      <w:lvlText w:val="•"/>
      <w:lvlJc w:val="left"/>
      <w:pPr>
        <w:ind w:left="479" w:hanging="174"/>
      </w:pPr>
      <w:rPr>
        <w:rFonts w:ascii="Georgia" w:hAnsi="Georgia" w:cs="Georgia"/>
        <w:b w:val="0"/>
        <w:bCs w:val="0"/>
        <w:color w:val="212121"/>
        <w:w w:val="99"/>
        <w:sz w:val="27"/>
        <w:szCs w:val="27"/>
      </w:rPr>
    </w:lvl>
    <w:lvl w:ilvl="2">
      <w:numFmt w:val="bullet"/>
      <w:lvlText w:val="•"/>
      <w:lvlJc w:val="left"/>
      <w:pPr>
        <w:ind w:left="1804" w:hanging="174"/>
      </w:pPr>
    </w:lvl>
    <w:lvl w:ilvl="3">
      <w:numFmt w:val="bullet"/>
      <w:lvlText w:val="•"/>
      <w:lvlJc w:val="left"/>
      <w:pPr>
        <w:ind w:left="2822" w:hanging="174"/>
      </w:pPr>
    </w:lvl>
    <w:lvl w:ilvl="4">
      <w:numFmt w:val="bullet"/>
      <w:lvlText w:val="•"/>
      <w:lvlJc w:val="left"/>
      <w:pPr>
        <w:ind w:left="3839" w:hanging="174"/>
      </w:pPr>
    </w:lvl>
    <w:lvl w:ilvl="5">
      <w:numFmt w:val="bullet"/>
      <w:lvlText w:val="•"/>
      <w:lvlJc w:val="left"/>
      <w:pPr>
        <w:ind w:left="4857" w:hanging="174"/>
      </w:pPr>
    </w:lvl>
    <w:lvl w:ilvl="6">
      <w:numFmt w:val="bullet"/>
      <w:lvlText w:val="•"/>
      <w:lvlJc w:val="left"/>
      <w:pPr>
        <w:ind w:left="5874" w:hanging="174"/>
      </w:pPr>
    </w:lvl>
    <w:lvl w:ilvl="7">
      <w:numFmt w:val="bullet"/>
      <w:lvlText w:val="•"/>
      <w:lvlJc w:val="left"/>
      <w:pPr>
        <w:ind w:left="6891" w:hanging="174"/>
      </w:pPr>
    </w:lvl>
    <w:lvl w:ilvl="8">
      <w:numFmt w:val="bullet"/>
      <w:lvlText w:val="•"/>
      <w:lvlJc w:val="left"/>
      <w:pPr>
        <w:ind w:left="7909" w:hanging="174"/>
      </w:pPr>
    </w:lvl>
  </w:abstractNum>
  <w:abstractNum w:abstractNumId="3">
    <w:nsid w:val="144C5144"/>
    <w:multiLevelType w:val="hybridMultilevel"/>
    <w:tmpl w:val="03E84A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E76511C"/>
    <w:multiLevelType w:val="hybridMultilevel"/>
    <w:tmpl w:val="F19EE4E6"/>
    <w:lvl w:ilvl="0" w:tplc="C1881318">
      <w:start w:val="10"/>
      <w:numFmt w:val="bullet"/>
      <w:lvlText w:val=""/>
      <w:lvlJc w:val="left"/>
      <w:pPr>
        <w:ind w:left="720" w:hanging="360"/>
      </w:pPr>
      <w:rPr>
        <w:rFonts w:ascii="Symbol" w:eastAsiaTheme="minorHAnsi" w:hAnsi="Symbol" w:cs="Times New Roman" w:hint="default"/>
        <w:color w:val="212121"/>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B280002"/>
    <w:multiLevelType w:val="hybridMultilevel"/>
    <w:tmpl w:val="37788400"/>
    <w:lvl w:ilvl="0" w:tplc="5956D244">
      <w:start w:val="1"/>
      <w:numFmt w:val="decimal"/>
      <w:lvlText w:val="%1."/>
      <w:lvlJc w:val="left"/>
      <w:pPr>
        <w:ind w:left="134" w:hanging="221"/>
        <w:jc w:val="right"/>
      </w:pPr>
      <w:rPr>
        <w:rFonts w:ascii="Times New Roman" w:eastAsia="Times New Roman" w:hAnsi="Times New Roman" w:cs="Times New Roman" w:hint="default"/>
        <w:spacing w:val="-38"/>
        <w:w w:val="102"/>
        <w:sz w:val="27"/>
        <w:szCs w:val="27"/>
        <w:lang w:val="ru-RU" w:eastAsia="en-US" w:bidi="ar-SA"/>
      </w:rPr>
    </w:lvl>
    <w:lvl w:ilvl="1" w:tplc="1A160860">
      <w:numFmt w:val="bullet"/>
      <w:lvlText w:val="•"/>
      <w:lvlJc w:val="left"/>
      <w:pPr>
        <w:ind w:left="1124" w:hanging="221"/>
      </w:pPr>
      <w:rPr>
        <w:rFonts w:hint="default"/>
        <w:lang w:val="ru-RU" w:eastAsia="en-US" w:bidi="ar-SA"/>
      </w:rPr>
    </w:lvl>
    <w:lvl w:ilvl="2" w:tplc="BBF2AA68">
      <w:numFmt w:val="bullet"/>
      <w:lvlText w:val="•"/>
      <w:lvlJc w:val="left"/>
      <w:pPr>
        <w:ind w:left="2108" w:hanging="221"/>
      </w:pPr>
      <w:rPr>
        <w:rFonts w:hint="default"/>
        <w:lang w:val="ru-RU" w:eastAsia="en-US" w:bidi="ar-SA"/>
      </w:rPr>
    </w:lvl>
    <w:lvl w:ilvl="3" w:tplc="EA426544">
      <w:numFmt w:val="bullet"/>
      <w:lvlText w:val="•"/>
      <w:lvlJc w:val="left"/>
      <w:pPr>
        <w:ind w:left="3092" w:hanging="221"/>
      </w:pPr>
      <w:rPr>
        <w:rFonts w:hint="default"/>
        <w:lang w:val="ru-RU" w:eastAsia="en-US" w:bidi="ar-SA"/>
      </w:rPr>
    </w:lvl>
    <w:lvl w:ilvl="4" w:tplc="383EFFB0">
      <w:numFmt w:val="bullet"/>
      <w:lvlText w:val="•"/>
      <w:lvlJc w:val="left"/>
      <w:pPr>
        <w:ind w:left="4076" w:hanging="221"/>
      </w:pPr>
      <w:rPr>
        <w:rFonts w:hint="default"/>
        <w:lang w:val="ru-RU" w:eastAsia="en-US" w:bidi="ar-SA"/>
      </w:rPr>
    </w:lvl>
    <w:lvl w:ilvl="5" w:tplc="B7BA101E">
      <w:numFmt w:val="bullet"/>
      <w:lvlText w:val="•"/>
      <w:lvlJc w:val="left"/>
      <w:pPr>
        <w:ind w:left="5060" w:hanging="221"/>
      </w:pPr>
      <w:rPr>
        <w:rFonts w:hint="default"/>
        <w:lang w:val="ru-RU" w:eastAsia="en-US" w:bidi="ar-SA"/>
      </w:rPr>
    </w:lvl>
    <w:lvl w:ilvl="6" w:tplc="D22EC204">
      <w:numFmt w:val="bullet"/>
      <w:lvlText w:val="•"/>
      <w:lvlJc w:val="left"/>
      <w:pPr>
        <w:ind w:left="6044" w:hanging="221"/>
      </w:pPr>
      <w:rPr>
        <w:rFonts w:hint="default"/>
        <w:lang w:val="ru-RU" w:eastAsia="en-US" w:bidi="ar-SA"/>
      </w:rPr>
    </w:lvl>
    <w:lvl w:ilvl="7" w:tplc="BF301E5A">
      <w:numFmt w:val="bullet"/>
      <w:lvlText w:val="•"/>
      <w:lvlJc w:val="left"/>
      <w:pPr>
        <w:ind w:left="7028" w:hanging="221"/>
      </w:pPr>
      <w:rPr>
        <w:rFonts w:hint="default"/>
        <w:lang w:val="ru-RU" w:eastAsia="en-US" w:bidi="ar-SA"/>
      </w:rPr>
    </w:lvl>
    <w:lvl w:ilvl="8" w:tplc="AF1C788E">
      <w:numFmt w:val="bullet"/>
      <w:lvlText w:val="•"/>
      <w:lvlJc w:val="left"/>
      <w:pPr>
        <w:ind w:left="8012" w:hanging="221"/>
      </w:pPr>
      <w:rPr>
        <w:rFonts w:hint="default"/>
        <w:lang w:val="ru-RU" w:eastAsia="en-US" w:bidi="ar-SA"/>
      </w:rPr>
    </w:lvl>
  </w:abstractNum>
  <w:num w:numId="1">
    <w:abstractNumId w:val="3"/>
  </w:num>
  <w:num w:numId="2">
    <w:abstractNumId w:val="5"/>
  </w:num>
  <w:num w:numId="3">
    <w:abstractNumId w:val="2"/>
  </w:num>
  <w:num w:numId="4">
    <w:abstractNumId w:val="1"/>
  </w:num>
  <w:num w:numId="5">
    <w:abstractNumId w:val="0"/>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3F7B01"/>
    <w:rsid w:val="001F489D"/>
    <w:rsid w:val="00292F96"/>
    <w:rsid w:val="00316D5B"/>
    <w:rsid w:val="00370B8C"/>
    <w:rsid w:val="003F7B01"/>
    <w:rsid w:val="004451C7"/>
    <w:rsid w:val="00445C00"/>
    <w:rsid w:val="00454857"/>
    <w:rsid w:val="00472A9D"/>
    <w:rsid w:val="005D73D1"/>
    <w:rsid w:val="00612BE7"/>
    <w:rsid w:val="006A4E30"/>
    <w:rsid w:val="008311D7"/>
    <w:rsid w:val="008D515D"/>
    <w:rsid w:val="00911CF2"/>
    <w:rsid w:val="00937B04"/>
    <w:rsid w:val="009C60EB"/>
    <w:rsid w:val="00A80B77"/>
    <w:rsid w:val="00A83176"/>
    <w:rsid w:val="00AE65E9"/>
    <w:rsid w:val="00AF5D88"/>
    <w:rsid w:val="00CD4C60"/>
    <w:rsid w:val="00EE5065"/>
    <w:rsid w:val="00F2059E"/>
    <w:rsid w:val="00F41A94"/>
    <w:rsid w:val="00FA085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7B04"/>
  </w:style>
  <w:style w:type="paragraph" w:styleId="1">
    <w:name w:val="heading 1"/>
    <w:basedOn w:val="a"/>
    <w:next w:val="a"/>
    <w:link w:val="10"/>
    <w:qFormat/>
    <w:rsid w:val="00911CF2"/>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6">
    <w:name w:val="heading 6"/>
    <w:basedOn w:val="a"/>
    <w:next w:val="a"/>
    <w:link w:val="60"/>
    <w:uiPriority w:val="9"/>
    <w:semiHidden/>
    <w:unhideWhenUsed/>
    <w:qFormat/>
    <w:rsid w:val="00911CF2"/>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F7B0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F7B01"/>
    <w:rPr>
      <w:rFonts w:ascii="Tahoma" w:hAnsi="Tahoma" w:cs="Tahoma"/>
      <w:sz w:val="16"/>
      <w:szCs w:val="16"/>
    </w:rPr>
  </w:style>
  <w:style w:type="paragraph" w:styleId="a5">
    <w:name w:val="List Paragraph"/>
    <w:basedOn w:val="a"/>
    <w:uiPriority w:val="1"/>
    <w:qFormat/>
    <w:rsid w:val="003F7B01"/>
    <w:pPr>
      <w:ind w:left="720"/>
      <w:contextualSpacing/>
    </w:pPr>
  </w:style>
  <w:style w:type="paragraph" w:styleId="a6">
    <w:name w:val="No Spacing"/>
    <w:link w:val="a7"/>
    <w:uiPriority w:val="1"/>
    <w:qFormat/>
    <w:rsid w:val="003F7B01"/>
    <w:pPr>
      <w:spacing w:after="0" w:line="240" w:lineRule="auto"/>
    </w:pPr>
  </w:style>
  <w:style w:type="paragraph" w:customStyle="1" w:styleId="Default">
    <w:name w:val="Default"/>
    <w:rsid w:val="00A83176"/>
    <w:pPr>
      <w:autoSpaceDE w:val="0"/>
      <w:autoSpaceDN w:val="0"/>
      <w:adjustRightInd w:val="0"/>
      <w:spacing w:after="0" w:line="240" w:lineRule="auto"/>
    </w:pPr>
    <w:rPr>
      <w:rFonts w:ascii="Georgia" w:hAnsi="Georgia" w:cs="Georgia"/>
      <w:color w:val="000000"/>
      <w:sz w:val="24"/>
      <w:szCs w:val="24"/>
    </w:rPr>
  </w:style>
  <w:style w:type="character" w:customStyle="1" w:styleId="10">
    <w:name w:val="Заголовок 1 Знак"/>
    <w:basedOn w:val="a0"/>
    <w:link w:val="1"/>
    <w:rsid w:val="00911CF2"/>
    <w:rPr>
      <w:rFonts w:ascii="Times New Roman" w:eastAsia="Times New Roman" w:hAnsi="Times New Roman" w:cs="Times New Roman"/>
      <w:b/>
      <w:sz w:val="28"/>
      <w:szCs w:val="20"/>
      <w:lang w:eastAsia="ru-RU"/>
    </w:rPr>
  </w:style>
  <w:style w:type="paragraph" w:styleId="a8">
    <w:name w:val="Title"/>
    <w:basedOn w:val="a"/>
    <w:link w:val="a9"/>
    <w:uiPriority w:val="99"/>
    <w:qFormat/>
    <w:rsid w:val="00911CF2"/>
    <w:pPr>
      <w:spacing w:after="0" w:line="240" w:lineRule="auto"/>
      <w:ind w:left="4340"/>
      <w:jc w:val="center"/>
    </w:pPr>
    <w:rPr>
      <w:rFonts w:ascii="Times New Roman" w:eastAsia="Times New Roman" w:hAnsi="Times New Roman" w:cs="Times New Roman"/>
      <w:sz w:val="28"/>
      <w:szCs w:val="24"/>
      <w:lang w:eastAsia="ru-RU"/>
    </w:rPr>
  </w:style>
  <w:style w:type="character" w:customStyle="1" w:styleId="a9">
    <w:name w:val="Название Знак"/>
    <w:basedOn w:val="a0"/>
    <w:link w:val="a8"/>
    <w:uiPriority w:val="99"/>
    <w:rsid w:val="00911CF2"/>
    <w:rPr>
      <w:rFonts w:ascii="Times New Roman" w:eastAsia="Times New Roman" w:hAnsi="Times New Roman" w:cs="Times New Roman"/>
      <w:sz w:val="28"/>
      <w:szCs w:val="24"/>
      <w:lang w:eastAsia="ru-RU"/>
    </w:rPr>
  </w:style>
  <w:style w:type="character" w:customStyle="1" w:styleId="60">
    <w:name w:val="Заголовок 6 Знак"/>
    <w:basedOn w:val="a0"/>
    <w:link w:val="6"/>
    <w:uiPriority w:val="9"/>
    <w:semiHidden/>
    <w:rsid w:val="00911CF2"/>
    <w:rPr>
      <w:rFonts w:asciiTheme="majorHAnsi" w:eastAsiaTheme="majorEastAsia" w:hAnsiTheme="majorHAnsi" w:cstheme="majorBidi"/>
      <w:i/>
      <w:iCs/>
      <w:color w:val="243F60" w:themeColor="accent1" w:themeShade="7F"/>
    </w:rPr>
  </w:style>
  <w:style w:type="paragraph" w:styleId="aa">
    <w:name w:val="Normal (Web)"/>
    <w:basedOn w:val="a"/>
    <w:uiPriority w:val="99"/>
    <w:unhideWhenUsed/>
    <w:rsid w:val="00911CF2"/>
    <w:pPr>
      <w:spacing w:before="100" w:beforeAutospacing="1" w:after="119" w:line="240" w:lineRule="auto"/>
    </w:pPr>
    <w:rPr>
      <w:rFonts w:ascii="Times New Roman" w:eastAsia="Times New Roman" w:hAnsi="Times New Roman" w:cs="Times New Roman"/>
      <w:sz w:val="24"/>
      <w:szCs w:val="24"/>
      <w:lang w:eastAsia="ru-RU"/>
    </w:rPr>
  </w:style>
  <w:style w:type="paragraph" w:customStyle="1" w:styleId="ConsPlusNonformat">
    <w:name w:val="ConsPlusNonformat"/>
    <w:rsid w:val="00911CF2"/>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Normal">
    <w:name w:val="ConsPlusNormal"/>
    <w:rsid w:val="00911CF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911CF2"/>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911CF2"/>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b">
    <w:name w:val="Body Text"/>
    <w:basedOn w:val="a"/>
    <w:link w:val="ac"/>
    <w:uiPriority w:val="1"/>
    <w:qFormat/>
    <w:rsid w:val="00EE5065"/>
    <w:pPr>
      <w:widowControl w:val="0"/>
      <w:autoSpaceDE w:val="0"/>
      <w:autoSpaceDN w:val="0"/>
      <w:spacing w:after="0" w:line="240" w:lineRule="auto"/>
    </w:pPr>
    <w:rPr>
      <w:rFonts w:ascii="Times New Roman" w:eastAsia="Times New Roman" w:hAnsi="Times New Roman" w:cs="Times New Roman"/>
      <w:sz w:val="27"/>
      <w:szCs w:val="27"/>
    </w:rPr>
  </w:style>
  <w:style w:type="character" w:customStyle="1" w:styleId="ac">
    <w:name w:val="Основной текст Знак"/>
    <w:basedOn w:val="a0"/>
    <w:link w:val="ab"/>
    <w:uiPriority w:val="1"/>
    <w:rsid w:val="00EE5065"/>
    <w:rPr>
      <w:rFonts w:ascii="Times New Roman" w:eastAsia="Times New Roman" w:hAnsi="Times New Roman" w:cs="Times New Roman"/>
      <w:sz w:val="27"/>
      <w:szCs w:val="27"/>
    </w:rPr>
  </w:style>
  <w:style w:type="paragraph" w:customStyle="1" w:styleId="Heading1">
    <w:name w:val="Heading 1"/>
    <w:basedOn w:val="a"/>
    <w:uiPriority w:val="1"/>
    <w:qFormat/>
    <w:rsid w:val="00EE5065"/>
    <w:pPr>
      <w:widowControl w:val="0"/>
      <w:autoSpaceDE w:val="0"/>
      <w:autoSpaceDN w:val="0"/>
      <w:adjustRightInd w:val="0"/>
      <w:spacing w:after="0" w:line="240" w:lineRule="auto"/>
      <w:ind w:left="92"/>
      <w:outlineLvl w:val="0"/>
    </w:pPr>
    <w:rPr>
      <w:rFonts w:ascii="Georgia" w:eastAsiaTheme="minorEastAsia" w:hAnsi="Georgia" w:cs="Georgia"/>
      <w:b/>
      <w:bCs/>
      <w:sz w:val="36"/>
      <w:szCs w:val="36"/>
      <w:u w:val="single"/>
      <w:lang w:eastAsia="ru-RU"/>
    </w:rPr>
  </w:style>
  <w:style w:type="paragraph" w:customStyle="1" w:styleId="Heading2">
    <w:name w:val="Heading 2"/>
    <w:basedOn w:val="a"/>
    <w:uiPriority w:val="1"/>
    <w:qFormat/>
    <w:rsid w:val="00EE5065"/>
    <w:pPr>
      <w:widowControl w:val="0"/>
      <w:autoSpaceDE w:val="0"/>
      <w:autoSpaceDN w:val="0"/>
      <w:adjustRightInd w:val="0"/>
      <w:spacing w:after="0" w:line="240" w:lineRule="auto"/>
      <w:ind w:left="119"/>
      <w:outlineLvl w:val="1"/>
    </w:pPr>
    <w:rPr>
      <w:rFonts w:ascii="Georgia" w:eastAsiaTheme="minorEastAsia" w:hAnsi="Georgia" w:cs="Georgia"/>
      <w:b/>
      <w:bCs/>
      <w:i/>
      <w:iCs/>
      <w:sz w:val="27"/>
      <w:szCs w:val="27"/>
      <w:lang w:eastAsia="ru-RU"/>
    </w:rPr>
  </w:style>
  <w:style w:type="character" w:customStyle="1" w:styleId="a7">
    <w:name w:val="Без интервала Знак"/>
    <w:basedOn w:val="a0"/>
    <w:link w:val="a6"/>
    <w:uiPriority w:val="1"/>
    <w:rsid w:val="005D73D1"/>
  </w:style>
  <w:style w:type="paragraph" w:styleId="ad">
    <w:name w:val="header"/>
    <w:basedOn w:val="a"/>
    <w:link w:val="ae"/>
    <w:uiPriority w:val="99"/>
    <w:semiHidden/>
    <w:unhideWhenUsed/>
    <w:rsid w:val="00316D5B"/>
    <w:pPr>
      <w:tabs>
        <w:tab w:val="center" w:pos="4677"/>
        <w:tab w:val="right" w:pos="9355"/>
      </w:tabs>
      <w:spacing w:after="0" w:line="240" w:lineRule="auto"/>
    </w:pPr>
  </w:style>
  <w:style w:type="character" w:customStyle="1" w:styleId="ae">
    <w:name w:val="Верхний колонтитул Знак"/>
    <w:basedOn w:val="a0"/>
    <w:link w:val="ad"/>
    <w:uiPriority w:val="99"/>
    <w:semiHidden/>
    <w:rsid w:val="00316D5B"/>
  </w:style>
  <w:style w:type="paragraph" w:styleId="af">
    <w:name w:val="footer"/>
    <w:basedOn w:val="a"/>
    <w:link w:val="af0"/>
    <w:uiPriority w:val="99"/>
    <w:semiHidden/>
    <w:unhideWhenUsed/>
    <w:rsid w:val="00316D5B"/>
    <w:pPr>
      <w:tabs>
        <w:tab w:val="center" w:pos="4677"/>
        <w:tab w:val="right" w:pos="9355"/>
      </w:tabs>
      <w:spacing w:after="0" w:line="240" w:lineRule="auto"/>
    </w:pPr>
  </w:style>
  <w:style w:type="character" w:customStyle="1" w:styleId="af0">
    <w:name w:val="Нижний колонтитул Знак"/>
    <w:basedOn w:val="a0"/>
    <w:link w:val="af"/>
    <w:uiPriority w:val="99"/>
    <w:semiHidden/>
    <w:rsid w:val="00316D5B"/>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base.garant.ru/70747820/9c26d04ca9bea72915f0450cb20b2873/"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ase.garant.ru/70747820/9c26d04ca9bea72915f0450cb20b2873/" TargetMode="External"/><Relationship Id="rId5" Type="http://schemas.openxmlformats.org/officeDocument/2006/relationships/webSettings" Target="webSettings.xml"/><Relationship Id="rId10" Type="http://schemas.openxmlformats.org/officeDocument/2006/relationships/hyperlink" Target="http://base.garant.ru/70353464/5cb260c13bb77991855d9c76f8d1d4c8/" TargetMode="External"/><Relationship Id="rId4" Type="http://schemas.openxmlformats.org/officeDocument/2006/relationships/settings" Target="settings.xml"/><Relationship Id="rId9" Type="http://schemas.openxmlformats.org/officeDocument/2006/relationships/hyperlink" Target="http://pravo.minjust.ru:8080/bigs/showDocument.html?id=96E20C02-1B12-465A-B64C-24AA92270007"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BAF75A-F48F-4B9F-873F-7DB8A0BAFB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266</TotalTime>
  <Pages>22</Pages>
  <Words>8671</Words>
  <Characters>49425</Characters>
  <Application>Microsoft Office Word</Application>
  <DocSecurity>0</DocSecurity>
  <Lines>411</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spec</dc:creator>
  <cp:lastModifiedBy>spec</cp:lastModifiedBy>
  <cp:revision>5</cp:revision>
  <dcterms:created xsi:type="dcterms:W3CDTF">2021-06-01T07:54:00Z</dcterms:created>
  <dcterms:modified xsi:type="dcterms:W3CDTF">2021-06-03T07:51:00Z</dcterms:modified>
</cp:coreProperties>
</file>